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0A105E">
        <w:rPr>
          <w:sz w:val="28"/>
          <w:szCs w:val="28"/>
        </w:rPr>
        <w:t>12</w:t>
      </w:r>
      <w:r w:rsidR="003223B2">
        <w:rPr>
          <w:sz w:val="28"/>
          <w:szCs w:val="28"/>
        </w:rPr>
        <w:t xml:space="preserve">» </w:t>
      </w:r>
      <w:r w:rsidR="00C64809">
        <w:rPr>
          <w:sz w:val="28"/>
          <w:szCs w:val="28"/>
        </w:rPr>
        <w:t xml:space="preserve"> </w:t>
      </w:r>
      <w:r w:rsidR="000A105E">
        <w:rPr>
          <w:sz w:val="28"/>
          <w:szCs w:val="28"/>
        </w:rPr>
        <w:t>мая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0A105E">
        <w:rPr>
          <w:sz w:val="28"/>
          <w:szCs w:val="28"/>
        </w:rPr>
        <w:t>35 (1362</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0A105E" w:rsidRPr="00511D26" w:rsidRDefault="000A105E" w:rsidP="000A105E">
      <w:pPr>
        <w:widowControl w:val="0"/>
        <w:ind w:right="-108"/>
        <w:jc w:val="center"/>
        <w:rPr>
          <w:rFonts w:ascii="Arial" w:hAnsi="Arial" w:cs="Arial"/>
          <w:b/>
          <w:sz w:val="32"/>
          <w:szCs w:val="32"/>
        </w:rPr>
      </w:pPr>
      <w:r w:rsidRPr="00511D26">
        <w:rPr>
          <w:rFonts w:ascii="Arial" w:hAnsi="Arial" w:cs="Arial"/>
          <w:b/>
          <w:sz w:val="32"/>
          <w:szCs w:val="32"/>
        </w:rPr>
        <w:lastRenderedPageBreak/>
        <w:t xml:space="preserve">РЕСПУБЛИКА МОРДОВИЯ </w:t>
      </w:r>
      <w:r w:rsidRPr="00511D26">
        <w:rPr>
          <w:rFonts w:ascii="Arial" w:hAnsi="Arial" w:cs="Arial"/>
          <w:b/>
          <w:sz w:val="32"/>
          <w:szCs w:val="32"/>
        </w:rPr>
        <w:br/>
        <w:t>АДМИНИСТРАЦИЯ КОЧКУРОВСКОГО</w:t>
      </w:r>
    </w:p>
    <w:p w:rsidR="000A105E" w:rsidRPr="00511D26" w:rsidRDefault="000A105E" w:rsidP="000A105E">
      <w:pPr>
        <w:widowControl w:val="0"/>
        <w:ind w:right="-108"/>
        <w:jc w:val="center"/>
        <w:rPr>
          <w:rFonts w:ascii="Arial" w:hAnsi="Arial" w:cs="Arial"/>
          <w:b/>
          <w:sz w:val="32"/>
          <w:szCs w:val="32"/>
        </w:rPr>
      </w:pPr>
      <w:r w:rsidRPr="00511D26">
        <w:rPr>
          <w:rFonts w:ascii="Arial" w:hAnsi="Arial" w:cs="Arial"/>
          <w:b/>
          <w:sz w:val="32"/>
          <w:szCs w:val="32"/>
        </w:rPr>
        <w:t xml:space="preserve">МУНИЦИПАЛЬНОГО РАЙОНА </w:t>
      </w:r>
      <w:r w:rsidRPr="00511D26">
        <w:rPr>
          <w:rFonts w:ascii="Arial" w:hAnsi="Arial" w:cs="Arial"/>
          <w:b/>
          <w:sz w:val="32"/>
          <w:szCs w:val="32"/>
        </w:rPr>
        <w:br/>
        <w:t>РЕСПУБЛИКИ МОРДОВИЯ</w:t>
      </w:r>
    </w:p>
    <w:p w:rsidR="000A105E" w:rsidRPr="00511D26" w:rsidRDefault="000A105E" w:rsidP="000A105E">
      <w:pPr>
        <w:widowControl w:val="0"/>
        <w:ind w:right="-108" w:firstLine="748"/>
        <w:jc w:val="center"/>
        <w:rPr>
          <w:rFonts w:ascii="Arial" w:hAnsi="Arial" w:cs="Arial"/>
          <w:b/>
          <w:sz w:val="32"/>
          <w:szCs w:val="32"/>
        </w:rPr>
      </w:pPr>
    </w:p>
    <w:p w:rsidR="000A105E" w:rsidRPr="00511D26" w:rsidRDefault="000A105E" w:rsidP="000A105E">
      <w:pPr>
        <w:widowControl w:val="0"/>
        <w:ind w:right="-108" w:firstLine="748"/>
        <w:jc w:val="center"/>
        <w:rPr>
          <w:rFonts w:ascii="Arial" w:hAnsi="Arial" w:cs="Arial"/>
          <w:b/>
          <w:sz w:val="32"/>
          <w:szCs w:val="32"/>
        </w:rPr>
      </w:pPr>
      <w:r w:rsidRPr="00511D26">
        <w:rPr>
          <w:rFonts w:ascii="Arial" w:hAnsi="Arial" w:cs="Arial"/>
          <w:b/>
          <w:sz w:val="32"/>
          <w:szCs w:val="32"/>
        </w:rPr>
        <w:t>ПОСТАНОВЛЕНИЕ</w:t>
      </w:r>
    </w:p>
    <w:p w:rsidR="000A105E" w:rsidRDefault="000A105E" w:rsidP="000A105E">
      <w:pPr>
        <w:widowControl w:val="0"/>
        <w:ind w:right="-108" w:firstLine="748"/>
        <w:jc w:val="center"/>
        <w:rPr>
          <w:rFonts w:ascii="Arial" w:hAnsi="Arial" w:cs="Arial"/>
          <w:b/>
          <w:sz w:val="32"/>
          <w:szCs w:val="32"/>
        </w:rPr>
      </w:pPr>
      <w:r>
        <w:rPr>
          <w:rFonts w:ascii="Arial" w:hAnsi="Arial" w:cs="Arial"/>
          <w:b/>
          <w:sz w:val="32"/>
          <w:szCs w:val="32"/>
        </w:rPr>
        <w:t>от 11.05.2022</w:t>
      </w:r>
      <w:r w:rsidRPr="00511D26">
        <w:rPr>
          <w:rFonts w:ascii="Arial" w:hAnsi="Arial" w:cs="Arial"/>
          <w:b/>
          <w:sz w:val="32"/>
          <w:szCs w:val="32"/>
        </w:rPr>
        <w:t xml:space="preserve"> г</w:t>
      </w:r>
      <w:r>
        <w:rPr>
          <w:rFonts w:ascii="Arial" w:hAnsi="Arial" w:cs="Arial"/>
          <w:b/>
          <w:sz w:val="32"/>
          <w:szCs w:val="32"/>
        </w:rPr>
        <w:t>. № 311-п</w:t>
      </w:r>
    </w:p>
    <w:p w:rsidR="000A105E" w:rsidRDefault="000A105E" w:rsidP="000A105E">
      <w:pPr>
        <w:widowControl w:val="0"/>
        <w:ind w:right="-108" w:firstLine="748"/>
        <w:jc w:val="center"/>
        <w:rPr>
          <w:rFonts w:ascii="Arial" w:hAnsi="Arial" w:cs="Arial"/>
          <w:b/>
          <w:sz w:val="32"/>
          <w:szCs w:val="32"/>
        </w:rPr>
      </w:pPr>
    </w:p>
    <w:p w:rsidR="000A105E" w:rsidRPr="002D3BAA" w:rsidRDefault="000A105E" w:rsidP="000A105E">
      <w:pPr>
        <w:jc w:val="center"/>
      </w:pPr>
    </w:p>
    <w:p w:rsidR="000A105E" w:rsidRPr="00F23BC8" w:rsidRDefault="000A105E" w:rsidP="000A105E">
      <w:pPr>
        <w:jc w:val="center"/>
        <w:rPr>
          <w:rFonts w:ascii="Arial" w:hAnsi="Arial" w:cs="Arial"/>
          <w:b/>
          <w:sz w:val="32"/>
          <w:szCs w:val="32"/>
        </w:rPr>
      </w:pPr>
      <w:r w:rsidRPr="00F23BC8">
        <w:rPr>
          <w:rFonts w:ascii="Arial" w:hAnsi="Arial" w:cs="Arial"/>
          <w:b/>
          <w:sz w:val="32"/>
          <w:szCs w:val="32"/>
        </w:rPr>
        <w:t xml:space="preserve">О МЕРАХ ПО ПРЕДОТВРАЩЕНИЮ НЕСЧАСТНЫХ СЛУЧАЕВ НА ВОДОЕМАХ, РАСПОЛОЖЕННЫХ НА ТЕРРИТОРИИ КОЧКУРОВСКОГО МУНИЦИПАЛЬНОГО РАЙОНА </w:t>
      </w:r>
    </w:p>
    <w:p w:rsidR="000A105E" w:rsidRPr="00941F9F" w:rsidRDefault="000A105E" w:rsidP="000A105E">
      <w:pPr>
        <w:rPr>
          <w:rFonts w:ascii="Arial" w:hAnsi="Arial" w:cs="Arial"/>
          <w:sz w:val="32"/>
          <w:szCs w:val="32"/>
        </w:rPr>
      </w:pPr>
    </w:p>
    <w:p w:rsidR="000A105E" w:rsidRDefault="000A105E" w:rsidP="000A105E">
      <w:pPr>
        <w:ind w:left="-142"/>
      </w:pPr>
    </w:p>
    <w:p w:rsidR="000A105E" w:rsidRPr="00EC61E2" w:rsidRDefault="000A105E" w:rsidP="000A105E">
      <w:pPr>
        <w:spacing w:line="276" w:lineRule="auto"/>
        <w:ind w:hanging="851"/>
        <w:jc w:val="both"/>
        <w:rPr>
          <w:rFonts w:ascii="Arial" w:hAnsi="Arial" w:cs="Arial"/>
          <w:color w:val="000000" w:themeColor="text1"/>
        </w:rPr>
      </w:pPr>
      <w:r>
        <w:tab/>
      </w:r>
      <w:r>
        <w:tab/>
      </w:r>
      <w:proofErr w:type="gramStart"/>
      <w:r w:rsidRPr="003F5F6E">
        <w:rPr>
          <w:rFonts w:ascii="Arial" w:hAnsi="Arial" w:cs="Arial"/>
          <w:color w:val="000000" w:themeColor="text1"/>
        </w:rPr>
        <w:t xml:space="preserve">В </w:t>
      </w:r>
      <w:r w:rsidRPr="00EC61E2">
        <w:rPr>
          <w:rFonts w:ascii="Arial" w:hAnsi="Arial" w:cs="Arial"/>
          <w:color w:val="000000" w:themeColor="text1"/>
        </w:rPr>
        <w:t xml:space="preserve">соответствии с Федеральным законом от 06.10.2003 года № 131-ФЗ «Об общих принципах организации местного самоуправления в Российской Федерации», Водным кодексом Российской Федерации от 3 июня 2006 года №74-ФЗ, в целях дальнейшего совершенствования мероприятий по обеспечению безопасности, предупреждению происшествий и гибели людей на водных объектах в </w:t>
      </w:r>
      <w:proofErr w:type="spellStart"/>
      <w:r w:rsidRPr="00EC61E2">
        <w:rPr>
          <w:rFonts w:ascii="Arial" w:hAnsi="Arial" w:cs="Arial"/>
          <w:color w:val="000000" w:themeColor="text1"/>
        </w:rPr>
        <w:t>Кочкуровском</w:t>
      </w:r>
      <w:proofErr w:type="spellEnd"/>
      <w:r w:rsidRPr="00EC61E2">
        <w:rPr>
          <w:rFonts w:ascii="Arial" w:hAnsi="Arial" w:cs="Arial"/>
          <w:color w:val="000000" w:themeColor="text1"/>
        </w:rPr>
        <w:t xml:space="preserve"> муниципальном районе, администрация  </w:t>
      </w:r>
      <w:proofErr w:type="spellStart"/>
      <w:r w:rsidRPr="00EC61E2">
        <w:rPr>
          <w:rFonts w:ascii="Arial" w:hAnsi="Arial" w:cs="Arial"/>
          <w:color w:val="000000" w:themeColor="text1"/>
        </w:rPr>
        <w:t>Кочкуровского</w:t>
      </w:r>
      <w:proofErr w:type="spellEnd"/>
      <w:r w:rsidRPr="00EC61E2">
        <w:rPr>
          <w:rFonts w:ascii="Arial" w:hAnsi="Arial" w:cs="Arial"/>
          <w:color w:val="000000" w:themeColor="text1"/>
        </w:rPr>
        <w:t xml:space="preserve"> муниципального района ПОСТАНОВЛЯЕТ: </w:t>
      </w:r>
      <w:proofErr w:type="gramEnd"/>
    </w:p>
    <w:p w:rsidR="000A105E" w:rsidRPr="00EC61E2" w:rsidRDefault="000A105E" w:rsidP="000A105E">
      <w:pPr>
        <w:spacing w:line="276" w:lineRule="auto"/>
        <w:ind w:hanging="360"/>
        <w:jc w:val="both"/>
        <w:rPr>
          <w:rFonts w:ascii="Arial" w:hAnsi="Arial" w:cs="Arial"/>
        </w:rPr>
      </w:pPr>
      <w:r w:rsidRPr="00EC61E2">
        <w:rPr>
          <w:rFonts w:ascii="Arial" w:hAnsi="Arial" w:cs="Arial"/>
        </w:rPr>
        <w:tab/>
      </w:r>
      <w:r w:rsidRPr="00EC61E2">
        <w:rPr>
          <w:rFonts w:ascii="Arial" w:hAnsi="Arial" w:cs="Arial"/>
        </w:rPr>
        <w:tab/>
        <w:t xml:space="preserve">1. Утвердить План обеспечения безопасности людей на водных объектах общего пользования в </w:t>
      </w:r>
      <w:proofErr w:type="spellStart"/>
      <w:r w:rsidRPr="00EC61E2">
        <w:rPr>
          <w:rFonts w:ascii="Arial" w:hAnsi="Arial" w:cs="Arial"/>
        </w:rPr>
        <w:t>Кочкуровском</w:t>
      </w:r>
      <w:proofErr w:type="spellEnd"/>
      <w:r w:rsidRPr="00EC61E2">
        <w:rPr>
          <w:rFonts w:ascii="Arial" w:hAnsi="Arial" w:cs="Arial"/>
        </w:rPr>
        <w:t xml:space="preserve"> муниципальном районе в 2022 году;</w:t>
      </w:r>
    </w:p>
    <w:p w:rsidR="000A105E" w:rsidRPr="00EC61E2" w:rsidRDefault="000A105E" w:rsidP="000A105E">
      <w:pPr>
        <w:spacing w:line="276" w:lineRule="auto"/>
        <w:ind w:hanging="360"/>
        <w:jc w:val="both"/>
        <w:rPr>
          <w:rFonts w:ascii="Arial" w:hAnsi="Arial" w:cs="Arial"/>
        </w:rPr>
      </w:pPr>
      <w:r w:rsidRPr="00EC61E2">
        <w:rPr>
          <w:rFonts w:ascii="Arial" w:hAnsi="Arial" w:cs="Arial"/>
        </w:rPr>
        <w:t xml:space="preserve">                  2. Утвердить состав комиссии по обеспечению безопасности людей на водных объектах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в летний период 2022 года.</w:t>
      </w:r>
    </w:p>
    <w:p w:rsidR="000A105E" w:rsidRPr="00EC61E2" w:rsidRDefault="000A105E" w:rsidP="000A105E">
      <w:pPr>
        <w:spacing w:line="276" w:lineRule="auto"/>
        <w:ind w:firstLine="705"/>
        <w:jc w:val="both"/>
        <w:rPr>
          <w:rFonts w:ascii="Arial" w:hAnsi="Arial" w:cs="Arial"/>
        </w:rPr>
      </w:pPr>
      <w:r w:rsidRPr="00EC61E2">
        <w:rPr>
          <w:rFonts w:ascii="Arial" w:hAnsi="Arial" w:cs="Arial"/>
        </w:rPr>
        <w:t xml:space="preserve">3.  Установить сроки купального сезона с учетом климатических условий  на водных объектах общего пользования в </w:t>
      </w:r>
      <w:proofErr w:type="spellStart"/>
      <w:r w:rsidRPr="00EC61E2">
        <w:rPr>
          <w:rFonts w:ascii="Arial" w:hAnsi="Arial" w:cs="Arial"/>
        </w:rPr>
        <w:t>Кочкуровском</w:t>
      </w:r>
      <w:proofErr w:type="spellEnd"/>
      <w:r w:rsidRPr="00EC61E2">
        <w:rPr>
          <w:rFonts w:ascii="Arial" w:hAnsi="Arial" w:cs="Arial"/>
        </w:rPr>
        <w:t xml:space="preserve"> муниципальном районе с 1 июня по 31 августа 2022 года. </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4. Рекомендовать главам сельских поселений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начальнику управления по работе с территорией </w:t>
      </w:r>
      <w:proofErr w:type="spellStart"/>
      <w:r w:rsidRPr="00EC61E2">
        <w:rPr>
          <w:rFonts w:ascii="Arial" w:hAnsi="Arial" w:cs="Arial"/>
        </w:rPr>
        <w:t>Кочкуровского</w:t>
      </w:r>
      <w:proofErr w:type="spellEnd"/>
      <w:r w:rsidRPr="00EC61E2">
        <w:rPr>
          <w:rFonts w:ascii="Arial" w:hAnsi="Arial" w:cs="Arial"/>
        </w:rPr>
        <w:t xml:space="preserve"> сельского поселения администрации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w:t>
      </w:r>
    </w:p>
    <w:p w:rsidR="000A105E" w:rsidRPr="00EC61E2" w:rsidRDefault="000A105E" w:rsidP="000A105E">
      <w:pPr>
        <w:spacing w:line="276" w:lineRule="auto"/>
        <w:jc w:val="both"/>
        <w:rPr>
          <w:rFonts w:ascii="Arial" w:hAnsi="Arial" w:cs="Arial"/>
        </w:rPr>
      </w:pPr>
      <w:r w:rsidRPr="00EC61E2">
        <w:rPr>
          <w:rFonts w:ascii="Arial" w:hAnsi="Arial" w:cs="Arial"/>
        </w:rPr>
        <w:tab/>
        <w:t>- в срок до 31 мая 2022 года утвердить планы обеспечения безопасности людей на водных объектах в сельских поселениях на летний период с учетом особенностей местности;</w:t>
      </w:r>
    </w:p>
    <w:p w:rsidR="000A105E" w:rsidRPr="00EC61E2" w:rsidRDefault="000A105E" w:rsidP="000A105E">
      <w:pPr>
        <w:spacing w:line="276" w:lineRule="auto"/>
        <w:jc w:val="both"/>
        <w:rPr>
          <w:rFonts w:ascii="Arial" w:hAnsi="Arial" w:cs="Arial"/>
          <w:color w:val="000000" w:themeColor="text1"/>
        </w:rPr>
      </w:pPr>
      <w:r w:rsidRPr="00EC61E2">
        <w:rPr>
          <w:rFonts w:ascii="Arial" w:hAnsi="Arial" w:cs="Arial"/>
        </w:rPr>
        <w:tab/>
      </w:r>
      <w:r w:rsidRPr="00EC61E2">
        <w:rPr>
          <w:rFonts w:ascii="Arial" w:hAnsi="Arial" w:cs="Arial"/>
          <w:color w:val="000000" w:themeColor="text1"/>
        </w:rPr>
        <w:t xml:space="preserve"> - при подготовке к летнему периоду, в срок до 31 мая 2022 года, в соответствии с требованиями Правил использования водных объектов общего пользования для личных и бытовых нужд на территории </w:t>
      </w:r>
      <w:proofErr w:type="spellStart"/>
      <w:r w:rsidRPr="00EC61E2">
        <w:rPr>
          <w:rFonts w:ascii="Arial" w:hAnsi="Arial" w:cs="Arial"/>
          <w:color w:val="000000" w:themeColor="text1"/>
        </w:rPr>
        <w:t>Кочкуровского</w:t>
      </w:r>
      <w:proofErr w:type="spellEnd"/>
      <w:r w:rsidRPr="00EC61E2">
        <w:rPr>
          <w:rFonts w:ascii="Arial" w:hAnsi="Arial" w:cs="Arial"/>
          <w:color w:val="000000" w:themeColor="text1"/>
        </w:rPr>
        <w:t xml:space="preserve"> муниципального района:</w:t>
      </w:r>
    </w:p>
    <w:p w:rsidR="000A105E" w:rsidRPr="00EC61E2" w:rsidRDefault="000A105E" w:rsidP="000A105E">
      <w:pPr>
        <w:spacing w:line="276" w:lineRule="auto"/>
        <w:jc w:val="both"/>
        <w:rPr>
          <w:rFonts w:ascii="Arial" w:hAnsi="Arial" w:cs="Arial"/>
        </w:rPr>
      </w:pPr>
      <w:r w:rsidRPr="00EC61E2">
        <w:rPr>
          <w:rFonts w:ascii="Arial" w:hAnsi="Arial" w:cs="Arial"/>
        </w:rPr>
        <w:t xml:space="preserve"> </w:t>
      </w:r>
      <w:r w:rsidRPr="00EC61E2">
        <w:rPr>
          <w:rFonts w:ascii="Arial" w:hAnsi="Arial" w:cs="Arial"/>
        </w:rPr>
        <w:tab/>
        <w:t>- определить места, в которых водные объекты могут использоваться для массового отдыха и купания;</w:t>
      </w:r>
    </w:p>
    <w:p w:rsidR="000A105E" w:rsidRPr="00EC61E2" w:rsidRDefault="000A105E" w:rsidP="000A105E">
      <w:pPr>
        <w:spacing w:line="276" w:lineRule="auto"/>
        <w:jc w:val="both"/>
        <w:rPr>
          <w:rFonts w:ascii="Arial" w:hAnsi="Arial" w:cs="Arial"/>
        </w:rPr>
      </w:pPr>
      <w:r w:rsidRPr="00EC61E2">
        <w:rPr>
          <w:rFonts w:ascii="Arial" w:hAnsi="Arial" w:cs="Arial"/>
        </w:rPr>
        <w:t xml:space="preserve"> </w:t>
      </w:r>
      <w:r w:rsidRPr="00EC61E2">
        <w:rPr>
          <w:rFonts w:ascii="Arial" w:hAnsi="Arial" w:cs="Arial"/>
        </w:rPr>
        <w:tab/>
        <w:t xml:space="preserve">- провести мероприятия по оборудованию мест отдыха и купания населения; </w:t>
      </w:r>
    </w:p>
    <w:p w:rsidR="000A105E" w:rsidRPr="00EC61E2" w:rsidRDefault="000A105E" w:rsidP="000A105E">
      <w:pPr>
        <w:spacing w:line="276" w:lineRule="auto"/>
        <w:jc w:val="both"/>
        <w:rPr>
          <w:rFonts w:ascii="Arial" w:hAnsi="Arial" w:cs="Arial"/>
        </w:rPr>
      </w:pPr>
      <w:r w:rsidRPr="00EC61E2">
        <w:rPr>
          <w:rFonts w:ascii="Arial" w:hAnsi="Arial" w:cs="Arial"/>
        </w:rPr>
        <w:tab/>
        <w:t>-  определить места, где купание населения запрещено.</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 5.  Начальнику отдела по вопросам гражданской обороны и чрезвычайным ситуациям  администрации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через сайт администрации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и автономную некоммерческую организацию </w:t>
      </w:r>
      <w:r w:rsidRPr="00EC61E2">
        <w:rPr>
          <w:rFonts w:ascii="Arial" w:hAnsi="Arial" w:cs="Arial"/>
        </w:rPr>
        <w:lastRenderedPageBreak/>
        <w:t>«Редакция газеты «Заря» провести работу по информированию населения о правилах поведения на воде и оказания первой помощи пострадавшим.</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 6. Рекомендовать пункту полиции № 13 (по обслуживанию </w:t>
      </w:r>
      <w:proofErr w:type="spellStart"/>
      <w:r w:rsidRPr="00EC61E2">
        <w:rPr>
          <w:rFonts w:ascii="Arial" w:hAnsi="Arial" w:cs="Arial"/>
        </w:rPr>
        <w:t>Кочкуровского</w:t>
      </w:r>
      <w:proofErr w:type="spellEnd"/>
      <w:r w:rsidRPr="00EC61E2">
        <w:rPr>
          <w:rFonts w:ascii="Arial" w:hAnsi="Arial" w:cs="Arial"/>
        </w:rPr>
        <w:t xml:space="preserve"> района) межмуниципального отдела МВД России «</w:t>
      </w:r>
      <w:proofErr w:type="spellStart"/>
      <w:r w:rsidRPr="00EC61E2">
        <w:rPr>
          <w:rFonts w:ascii="Arial" w:hAnsi="Arial" w:cs="Arial"/>
        </w:rPr>
        <w:t>Лямбирский</w:t>
      </w:r>
      <w:proofErr w:type="spellEnd"/>
      <w:r w:rsidRPr="00EC61E2">
        <w:rPr>
          <w:rFonts w:ascii="Arial" w:hAnsi="Arial" w:cs="Arial"/>
        </w:rPr>
        <w:t>» в период купального сезона:</w:t>
      </w:r>
    </w:p>
    <w:p w:rsidR="000A105E" w:rsidRPr="00EC61E2" w:rsidRDefault="000A105E" w:rsidP="000A105E">
      <w:pPr>
        <w:spacing w:line="276" w:lineRule="auto"/>
        <w:jc w:val="both"/>
        <w:rPr>
          <w:rFonts w:ascii="Arial" w:hAnsi="Arial" w:cs="Arial"/>
        </w:rPr>
      </w:pPr>
      <w:r w:rsidRPr="00EC61E2">
        <w:rPr>
          <w:rFonts w:ascii="Arial" w:hAnsi="Arial" w:cs="Arial"/>
        </w:rPr>
        <w:t xml:space="preserve"> </w:t>
      </w:r>
      <w:r w:rsidRPr="00EC61E2">
        <w:rPr>
          <w:rFonts w:ascii="Arial" w:hAnsi="Arial" w:cs="Arial"/>
        </w:rPr>
        <w:tab/>
        <w:t xml:space="preserve">- обеспечить общественный порядок в местах массового отдыха населения на водных объектах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 организовать профилактическую работу по пресечению фактов купания населения в необорудованных местах отдыха на водных объектах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пресекать случаи распития спиртных напитков;</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 - организовать патрулирование мест отдыха людей на водных объектах общего пользования в </w:t>
      </w:r>
      <w:proofErr w:type="spellStart"/>
      <w:r w:rsidRPr="00EC61E2">
        <w:rPr>
          <w:rFonts w:ascii="Arial" w:hAnsi="Arial" w:cs="Arial"/>
        </w:rPr>
        <w:t>Кочкуровском</w:t>
      </w:r>
      <w:proofErr w:type="spellEnd"/>
      <w:r w:rsidRPr="00EC61E2">
        <w:rPr>
          <w:rFonts w:ascii="Arial" w:hAnsi="Arial" w:cs="Arial"/>
        </w:rPr>
        <w:t xml:space="preserve"> муниципальном районе, особенно в вечернее время, выходные и праздничные дни.</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 Рекомендовать МКУ «Центр информационно-методического и технического обеспечения муниципальных учреждений»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Республики Мордовия организовать: </w:t>
      </w:r>
    </w:p>
    <w:p w:rsidR="000A105E" w:rsidRPr="00EC61E2" w:rsidRDefault="000A105E" w:rsidP="000A105E">
      <w:pPr>
        <w:spacing w:line="276" w:lineRule="auto"/>
        <w:jc w:val="both"/>
        <w:rPr>
          <w:rFonts w:ascii="Arial" w:hAnsi="Arial" w:cs="Arial"/>
        </w:rPr>
      </w:pPr>
      <w:r w:rsidRPr="00EC61E2">
        <w:rPr>
          <w:rFonts w:ascii="Arial" w:hAnsi="Arial" w:cs="Arial"/>
        </w:rPr>
        <w:tab/>
        <w:t>- проведение разъяснительной работы среди учащихся о мерах безопасности и правилах поведения на воде;</w:t>
      </w:r>
    </w:p>
    <w:p w:rsidR="000A105E" w:rsidRPr="00EC61E2" w:rsidRDefault="000A105E" w:rsidP="000A105E">
      <w:pPr>
        <w:spacing w:line="276" w:lineRule="auto"/>
        <w:jc w:val="both"/>
        <w:rPr>
          <w:rFonts w:ascii="Arial" w:hAnsi="Arial" w:cs="Arial"/>
        </w:rPr>
      </w:pPr>
      <w:r w:rsidRPr="00EC61E2">
        <w:rPr>
          <w:rFonts w:ascii="Arial" w:hAnsi="Arial" w:cs="Arial"/>
        </w:rPr>
        <w:t xml:space="preserve"> </w:t>
      </w:r>
      <w:r w:rsidRPr="00EC61E2">
        <w:rPr>
          <w:rFonts w:ascii="Arial" w:hAnsi="Arial" w:cs="Arial"/>
        </w:rPr>
        <w:tab/>
        <w:t xml:space="preserve">- проведение постоянной работы по повышению ответственности руководителей образовательных учреждений за организацию разъяснительной работы по мерам безопасного поведения детей на водоемах; </w:t>
      </w:r>
    </w:p>
    <w:p w:rsidR="000A105E" w:rsidRPr="00EC61E2" w:rsidRDefault="000A105E" w:rsidP="000A105E">
      <w:pPr>
        <w:spacing w:line="276" w:lineRule="auto"/>
        <w:jc w:val="both"/>
        <w:rPr>
          <w:rFonts w:ascii="Arial" w:hAnsi="Arial" w:cs="Arial"/>
        </w:rPr>
      </w:pPr>
      <w:r w:rsidRPr="00EC61E2">
        <w:rPr>
          <w:rFonts w:ascii="Arial" w:hAnsi="Arial" w:cs="Arial"/>
        </w:rPr>
        <w:tab/>
        <w:t>- проведение дней безопасности в пришкольных оздоровительных лагерях с участием спасателей, представителей Государственной инспекции по маломерным судам Главного управления МЧС России в Республике Мордовия.</w:t>
      </w:r>
    </w:p>
    <w:p w:rsidR="000A105E" w:rsidRPr="00EC61E2" w:rsidRDefault="000A105E" w:rsidP="000A105E">
      <w:pPr>
        <w:spacing w:line="276" w:lineRule="auto"/>
        <w:jc w:val="both"/>
        <w:rPr>
          <w:rFonts w:ascii="Arial" w:hAnsi="Arial" w:cs="Arial"/>
        </w:rPr>
      </w:pPr>
      <w:r w:rsidRPr="00EC61E2">
        <w:rPr>
          <w:rFonts w:ascii="Arial" w:hAnsi="Arial" w:cs="Arial"/>
        </w:rPr>
        <w:tab/>
        <w:t xml:space="preserve">7. </w:t>
      </w:r>
      <w:proofErr w:type="gramStart"/>
      <w:r w:rsidRPr="00EC61E2">
        <w:rPr>
          <w:rFonts w:ascii="Arial" w:hAnsi="Arial" w:cs="Arial"/>
        </w:rPr>
        <w:t>Контроль за</w:t>
      </w:r>
      <w:proofErr w:type="gramEnd"/>
      <w:r w:rsidRPr="00EC61E2">
        <w:rPr>
          <w:rFonts w:ascii="Arial" w:hAnsi="Arial" w:cs="Arial"/>
        </w:rPr>
        <w:t xml:space="preserve"> исполнением настоящего постановления возложить на заместителя главы </w:t>
      </w:r>
      <w:proofErr w:type="spellStart"/>
      <w:r w:rsidRPr="00EC61E2">
        <w:rPr>
          <w:rFonts w:ascii="Arial" w:hAnsi="Arial" w:cs="Arial"/>
        </w:rPr>
        <w:t>Кочкуровского</w:t>
      </w:r>
      <w:proofErr w:type="spellEnd"/>
      <w:r w:rsidRPr="00EC61E2">
        <w:rPr>
          <w:rFonts w:ascii="Arial" w:hAnsi="Arial" w:cs="Arial"/>
        </w:rPr>
        <w:t xml:space="preserve"> муниципального района по вопросам строительства, архитектуры и жилищно-коммунального хозяйства Грязнова Ю.Н.</w:t>
      </w:r>
    </w:p>
    <w:p w:rsidR="000A105E" w:rsidRPr="00EC61E2" w:rsidRDefault="000A105E" w:rsidP="000A105E">
      <w:pPr>
        <w:spacing w:line="276" w:lineRule="auto"/>
        <w:ind w:firstLine="708"/>
        <w:jc w:val="both"/>
        <w:rPr>
          <w:rFonts w:ascii="Arial" w:hAnsi="Arial" w:cs="Arial"/>
          <w:color w:val="000000" w:themeColor="text1"/>
        </w:rPr>
      </w:pPr>
      <w:r w:rsidRPr="00EC61E2">
        <w:rPr>
          <w:rFonts w:ascii="Arial" w:hAnsi="Arial" w:cs="Arial"/>
        </w:rPr>
        <w:t xml:space="preserve"> 8. Настоящее постановление вступает в силу после его  официального опубликования.</w:t>
      </w:r>
    </w:p>
    <w:p w:rsidR="000A105E" w:rsidRDefault="000A105E" w:rsidP="000A105E">
      <w:pPr>
        <w:pStyle w:val="af3"/>
        <w:shd w:val="clear" w:color="auto" w:fill="FFFFFF"/>
        <w:jc w:val="right"/>
        <w:rPr>
          <w:rFonts w:ascii="Arial" w:hAnsi="Arial" w:cs="Arial"/>
          <w:color w:val="000000" w:themeColor="text1"/>
        </w:rPr>
      </w:pPr>
    </w:p>
    <w:p w:rsidR="000A105E" w:rsidRDefault="000A105E" w:rsidP="000A105E">
      <w:pPr>
        <w:pStyle w:val="af3"/>
        <w:shd w:val="clear" w:color="auto" w:fill="FFFFFF"/>
        <w:jc w:val="right"/>
        <w:rPr>
          <w:rFonts w:ascii="Arial" w:hAnsi="Arial" w:cs="Arial"/>
          <w:color w:val="000000" w:themeColor="text1"/>
        </w:rPr>
      </w:pPr>
    </w:p>
    <w:p w:rsidR="000A105E" w:rsidRDefault="000A105E" w:rsidP="000A105E">
      <w:pPr>
        <w:pStyle w:val="af3"/>
        <w:shd w:val="clear" w:color="auto" w:fill="FFFFFF"/>
        <w:jc w:val="right"/>
        <w:rPr>
          <w:rFonts w:ascii="Arial" w:hAnsi="Arial" w:cs="Arial"/>
          <w:color w:val="000000" w:themeColor="text1"/>
        </w:rPr>
      </w:pPr>
    </w:p>
    <w:p w:rsidR="000A105E" w:rsidRPr="00EC61E2" w:rsidRDefault="000A105E" w:rsidP="000A105E">
      <w:pPr>
        <w:pStyle w:val="af3"/>
        <w:shd w:val="clear" w:color="auto" w:fill="FFFFFF"/>
        <w:jc w:val="right"/>
        <w:rPr>
          <w:rFonts w:ascii="Arial" w:hAnsi="Arial" w:cs="Arial"/>
          <w:color w:val="000000" w:themeColor="text1"/>
          <w:sz w:val="28"/>
          <w:szCs w:val="28"/>
        </w:rPr>
      </w:pPr>
      <w:r w:rsidRPr="00EC61E2">
        <w:rPr>
          <w:rFonts w:ascii="Arial" w:hAnsi="Arial" w:cs="Arial"/>
          <w:color w:val="000000" w:themeColor="text1"/>
          <w:sz w:val="28"/>
          <w:szCs w:val="28"/>
        </w:rPr>
        <w:t xml:space="preserve">Глава </w:t>
      </w:r>
    </w:p>
    <w:p w:rsidR="000A105E" w:rsidRPr="00EC61E2" w:rsidRDefault="000A105E" w:rsidP="000A105E">
      <w:pPr>
        <w:pStyle w:val="af3"/>
        <w:shd w:val="clear" w:color="auto" w:fill="FFFFFF"/>
        <w:jc w:val="right"/>
        <w:rPr>
          <w:rFonts w:ascii="Arial" w:hAnsi="Arial" w:cs="Arial"/>
          <w:color w:val="000000" w:themeColor="text1"/>
          <w:sz w:val="28"/>
          <w:szCs w:val="28"/>
        </w:rPr>
      </w:pPr>
      <w:proofErr w:type="spellStart"/>
      <w:r w:rsidRPr="00EC61E2">
        <w:rPr>
          <w:rFonts w:ascii="Arial" w:hAnsi="Arial" w:cs="Arial"/>
          <w:color w:val="000000" w:themeColor="text1"/>
          <w:sz w:val="28"/>
          <w:szCs w:val="28"/>
        </w:rPr>
        <w:t>Кочкуровского</w:t>
      </w:r>
      <w:proofErr w:type="spellEnd"/>
      <w:r w:rsidRPr="00EC61E2">
        <w:rPr>
          <w:rFonts w:ascii="Arial" w:hAnsi="Arial" w:cs="Arial"/>
          <w:color w:val="000000" w:themeColor="text1"/>
          <w:sz w:val="28"/>
          <w:szCs w:val="28"/>
        </w:rPr>
        <w:t xml:space="preserve"> муниципального района</w:t>
      </w:r>
    </w:p>
    <w:p w:rsidR="000A105E" w:rsidRPr="00EC61E2" w:rsidRDefault="000A105E" w:rsidP="000A105E">
      <w:pPr>
        <w:pStyle w:val="af3"/>
        <w:shd w:val="clear" w:color="auto" w:fill="FFFFFF"/>
        <w:jc w:val="right"/>
        <w:rPr>
          <w:rFonts w:ascii="Arial" w:hAnsi="Arial" w:cs="Arial"/>
          <w:color w:val="000000" w:themeColor="text1"/>
          <w:sz w:val="28"/>
          <w:szCs w:val="28"/>
        </w:rPr>
      </w:pPr>
      <w:proofErr w:type="spellStart"/>
      <w:r w:rsidRPr="00EC61E2">
        <w:rPr>
          <w:rFonts w:ascii="Arial" w:hAnsi="Arial" w:cs="Arial"/>
          <w:color w:val="000000" w:themeColor="text1"/>
          <w:sz w:val="28"/>
          <w:szCs w:val="28"/>
        </w:rPr>
        <w:t>С.Н.Герасимова</w:t>
      </w:r>
      <w:proofErr w:type="spellEnd"/>
    </w:p>
    <w:p w:rsidR="000A105E" w:rsidRPr="00EC61E2" w:rsidRDefault="000A105E" w:rsidP="000A105E">
      <w:pPr>
        <w:rPr>
          <w:rFonts w:ascii="Arial" w:hAnsi="Arial" w:cs="Arial"/>
          <w:color w:val="000000" w:themeColor="text1"/>
          <w:sz w:val="28"/>
          <w:szCs w:val="28"/>
        </w:rPr>
      </w:pPr>
    </w:p>
    <w:p w:rsidR="000A105E" w:rsidRDefault="000A105E" w:rsidP="000A105E">
      <w:pPr>
        <w:rPr>
          <w:sz w:val="28"/>
          <w:szCs w:val="28"/>
        </w:rPr>
      </w:pPr>
    </w:p>
    <w:p w:rsidR="000A105E" w:rsidRDefault="000A105E" w:rsidP="000A105E">
      <w:pPr>
        <w:jc w:val="right"/>
        <w:rPr>
          <w:sz w:val="28"/>
          <w:szCs w:val="28"/>
        </w:rPr>
      </w:pPr>
    </w:p>
    <w:p w:rsidR="000A105E" w:rsidRDefault="000A105E" w:rsidP="000A105E">
      <w:pPr>
        <w:jc w:val="right"/>
        <w:rPr>
          <w:sz w:val="28"/>
          <w:szCs w:val="28"/>
        </w:rPr>
      </w:pPr>
    </w:p>
    <w:p w:rsidR="000A105E" w:rsidRDefault="000A105E" w:rsidP="000A105E">
      <w:pPr>
        <w:jc w:val="right"/>
        <w:rPr>
          <w:sz w:val="28"/>
          <w:szCs w:val="28"/>
        </w:rPr>
      </w:pPr>
    </w:p>
    <w:p w:rsidR="000A105E" w:rsidRDefault="000A105E" w:rsidP="000A105E">
      <w:pPr>
        <w:jc w:val="right"/>
        <w:rPr>
          <w:sz w:val="28"/>
          <w:szCs w:val="28"/>
        </w:rPr>
      </w:pPr>
    </w:p>
    <w:p w:rsidR="000A105E" w:rsidRDefault="000A105E" w:rsidP="000A105E">
      <w:pPr>
        <w:jc w:val="right"/>
        <w:rPr>
          <w:sz w:val="28"/>
          <w:szCs w:val="28"/>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jc w:val="right"/>
        <w:rPr>
          <w:rFonts w:ascii="Arial" w:hAnsi="Arial" w:cs="Arial"/>
        </w:rPr>
        <w:sectPr w:rsidR="000A105E" w:rsidSect="004A6E93">
          <w:headerReference w:type="default" r:id="rId11"/>
          <w:pgSz w:w="11905" w:h="16838"/>
          <w:pgMar w:top="289" w:right="706" w:bottom="1701" w:left="709" w:header="0" w:footer="0" w:gutter="0"/>
          <w:cols w:space="720"/>
        </w:sectPr>
      </w:pPr>
    </w:p>
    <w:p w:rsidR="000A105E" w:rsidRPr="00C04083" w:rsidRDefault="000A105E" w:rsidP="000A105E">
      <w:pPr>
        <w:jc w:val="right"/>
        <w:rPr>
          <w:rFonts w:ascii="Arial" w:hAnsi="Arial" w:cs="Arial"/>
        </w:rPr>
      </w:pPr>
      <w:r>
        <w:rPr>
          <w:rFonts w:ascii="Arial" w:hAnsi="Arial" w:cs="Arial"/>
        </w:rPr>
        <w:lastRenderedPageBreak/>
        <w:t>УТВЕРЖДЕН</w:t>
      </w:r>
    </w:p>
    <w:p w:rsidR="000A105E" w:rsidRPr="00C04083" w:rsidRDefault="000A105E" w:rsidP="000A105E">
      <w:pPr>
        <w:jc w:val="right"/>
        <w:rPr>
          <w:rFonts w:ascii="Arial" w:hAnsi="Arial" w:cs="Arial"/>
        </w:rPr>
      </w:pPr>
      <w:r>
        <w:rPr>
          <w:rFonts w:ascii="Arial" w:hAnsi="Arial" w:cs="Arial"/>
        </w:rPr>
        <w:t>постановлением</w:t>
      </w:r>
      <w:r w:rsidRPr="00C04083">
        <w:rPr>
          <w:rFonts w:ascii="Arial" w:hAnsi="Arial" w:cs="Arial"/>
        </w:rPr>
        <w:t xml:space="preserve"> администрации</w:t>
      </w:r>
    </w:p>
    <w:p w:rsidR="000A105E" w:rsidRPr="00C04083" w:rsidRDefault="000A105E" w:rsidP="000A105E">
      <w:pPr>
        <w:jc w:val="right"/>
        <w:rPr>
          <w:rFonts w:ascii="Arial" w:hAnsi="Arial" w:cs="Arial"/>
        </w:rPr>
      </w:pP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 </w:t>
      </w:r>
    </w:p>
    <w:p w:rsidR="000A105E" w:rsidRPr="00C04083" w:rsidRDefault="000A105E" w:rsidP="000A105E">
      <w:pPr>
        <w:jc w:val="right"/>
        <w:rPr>
          <w:rFonts w:ascii="Arial" w:hAnsi="Arial" w:cs="Arial"/>
        </w:rPr>
      </w:pPr>
      <w:r>
        <w:rPr>
          <w:rFonts w:ascii="Arial" w:hAnsi="Arial" w:cs="Arial"/>
        </w:rPr>
        <w:t>от 11.05.2021 г. № 311</w:t>
      </w:r>
      <w:r w:rsidRPr="00C04083">
        <w:rPr>
          <w:rFonts w:ascii="Arial" w:hAnsi="Arial" w:cs="Arial"/>
        </w:rPr>
        <w:t>-п</w:t>
      </w:r>
    </w:p>
    <w:p w:rsidR="000A105E" w:rsidRDefault="000A105E" w:rsidP="000A105E">
      <w:pPr>
        <w:jc w:val="right"/>
        <w:rPr>
          <w:sz w:val="28"/>
          <w:szCs w:val="28"/>
        </w:rPr>
      </w:pPr>
    </w:p>
    <w:p w:rsidR="000A105E" w:rsidRDefault="000A105E" w:rsidP="000A105E">
      <w:pPr>
        <w:jc w:val="right"/>
        <w:rPr>
          <w:sz w:val="28"/>
          <w:szCs w:val="28"/>
        </w:rPr>
      </w:pPr>
    </w:p>
    <w:p w:rsidR="000A105E" w:rsidRPr="00DB63D2" w:rsidRDefault="000A105E" w:rsidP="000A105E">
      <w:pPr>
        <w:jc w:val="center"/>
        <w:rPr>
          <w:rFonts w:ascii="Arial" w:hAnsi="Arial" w:cs="Arial"/>
          <w:b/>
          <w:sz w:val="32"/>
          <w:szCs w:val="32"/>
        </w:rPr>
      </w:pPr>
      <w:r w:rsidRPr="00DB63D2">
        <w:rPr>
          <w:rFonts w:ascii="Arial" w:hAnsi="Arial" w:cs="Arial"/>
          <w:b/>
          <w:sz w:val="32"/>
          <w:szCs w:val="32"/>
        </w:rPr>
        <w:t>ПЛАН</w:t>
      </w:r>
    </w:p>
    <w:p w:rsidR="000A105E" w:rsidRPr="00DB63D2" w:rsidRDefault="000A105E" w:rsidP="000A105E">
      <w:pPr>
        <w:jc w:val="center"/>
        <w:rPr>
          <w:rFonts w:ascii="Arial" w:hAnsi="Arial" w:cs="Arial"/>
          <w:b/>
          <w:sz w:val="32"/>
          <w:szCs w:val="32"/>
        </w:rPr>
      </w:pPr>
      <w:r w:rsidRPr="00DB63D2">
        <w:rPr>
          <w:rFonts w:ascii="Arial" w:hAnsi="Arial" w:cs="Arial"/>
          <w:b/>
          <w:sz w:val="32"/>
          <w:szCs w:val="32"/>
        </w:rPr>
        <w:t xml:space="preserve">ОБЕСПЕЧЕНИЯ БЕЗОПАСНОСТИ ЛЮДЕЙ НА ВОДНЫХ ОБЪЕКТАХ ОБЩЕГО ПОЛЬЗОВАНИЯ В КОЧКУРОВСКОМ МУНИЦИПАЛЬНОМ РАЙОНЕ В </w:t>
      </w:r>
      <w:r>
        <w:rPr>
          <w:rFonts w:ascii="Arial" w:hAnsi="Arial" w:cs="Arial"/>
          <w:b/>
          <w:sz w:val="32"/>
          <w:szCs w:val="32"/>
        </w:rPr>
        <w:t xml:space="preserve"> 2022 </w:t>
      </w:r>
      <w:r w:rsidRPr="00DB63D2">
        <w:rPr>
          <w:rFonts w:ascii="Arial" w:hAnsi="Arial" w:cs="Arial"/>
          <w:b/>
          <w:sz w:val="32"/>
          <w:szCs w:val="32"/>
        </w:rPr>
        <w:t>ГОДУ</w:t>
      </w:r>
    </w:p>
    <w:p w:rsidR="000A105E" w:rsidRDefault="000A105E" w:rsidP="000A105E">
      <w:pPr>
        <w:jc w:val="right"/>
        <w:rPr>
          <w:sz w:val="28"/>
          <w:szCs w:val="28"/>
        </w:rPr>
      </w:pPr>
    </w:p>
    <w:tbl>
      <w:tblPr>
        <w:tblStyle w:val="af1"/>
        <w:tblW w:w="0" w:type="auto"/>
        <w:tblInd w:w="-601" w:type="dxa"/>
        <w:tblLook w:val="04A0" w:firstRow="1" w:lastRow="0" w:firstColumn="1" w:lastColumn="0" w:noHBand="0" w:noVBand="1"/>
      </w:tblPr>
      <w:tblGrid>
        <w:gridCol w:w="567"/>
        <w:gridCol w:w="4395"/>
        <w:gridCol w:w="2356"/>
        <w:gridCol w:w="3314"/>
      </w:tblGrid>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 xml:space="preserve">№ </w:t>
            </w:r>
            <w:proofErr w:type="gramStart"/>
            <w:r w:rsidRPr="00C04083">
              <w:rPr>
                <w:rFonts w:ascii="Arial" w:hAnsi="Arial" w:cs="Arial"/>
              </w:rPr>
              <w:t>п</w:t>
            </w:r>
            <w:proofErr w:type="gramEnd"/>
            <w:r w:rsidRPr="00C04083">
              <w:rPr>
                <w:rFonts w:ascii="Arial" w:hAnsi="Arial" w:cs="Arial"/>
              </w:rPr>
              <w:t>/п</w:t>
            </w:r>
          </w:p>
        </w:tc>
        <w:tc>
          <w:tcPr>
            <w:tcW w:w="4395" w:type="dxa"/>
          </w:tcPr>
          <w:p w:rsidR="000A105E" w:rsidRPr="00C04083" w:rsidRDefault="000A105E" w:rsidP="008F2E98">
            <w:pPr>
              <w:rPr>
                <w:rFonts w:ascii="Arial" w:hAnsi="Arial" w:cs="Arial"/>
              </w:rPr>
            </w:pPr>
            <w:r w:rsidRPr="00C04083">
              <w:rPr>
                <w:rFonts w:ascii="Arial" w:hAnsi="Arial" w:cs="Arial"/>
              </w:rPr>
              <w:t>Наименование мероприятий</w:t>
            </w:r>
          </w:p>
        </w:tc>
        <w:tc>
          <w:tcPr>
            <w:tcW w:w="2356" w:type="dxa"/>
          </w:tcPr>
          <w:p w:rsidR="000A105E" w:rsidRPr="00C04083" w:rsidRDefault="000A105E" w:rsidP="008F2E98">
            <w:pPr>
              <w:rPr>
                <w:rFonts w:ascii="Arial" w:hAnsi="Arial" w:cs="Arial"/>
              </w:rPr>
            </w:pPr>
            <w:r w:rsidRPr="00C04083">
              <w:rPr>
                <w:rFonts w:ascii="Arial" w:hAnsi="Arial" w:cs="Arial"/>
              </w:rPr>
              <w:t>Срок проведения</w:t>
            </w:r>
          </w:p>
        </w:tc>
        <w:tc>
          <w:tcPr>
            <w:tcW w:w="3314" w:type="dxa"/>
          </w:tcPr>
          <w:p w:rsidR="000A105E" w:rsidRPr="00C04083" w:rsidRDefault="000A105E" w:rsidP="008F2E98">
            <w:pPr>
              <w:rPr>
                <w:rFonts w:ascii="Arial" w:hAnsi="Arial" w:cs="Arial"/>
              </w:rPr>
            </w:pPr>
            <w:r w:rsidRPr="00C04083">
              <w:rPr>
                <w:rFonts w:ascii="Arial" w:hAnsi="Arial" w:cs="Arial"/>
              </w:rPr>
              <w:t>Ответственный исполнитель</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1</w:t>
            </w:r>
          </w:p>
        </w:tc>
        <w:tc>
          <w:tcPr>
            <w:tcW w:w="4395" w:type="dxa"/>
          </w:tcPr>
          <w:p w:rsidR="000A105E" w:rsidRPr="00C04083" w:rsidRDefault="000A105E" w:rsidP="008F2E98">
            <w:pPr>
              <w:jc w:val="both"/>
              <w:rPr>
                <w:rFonts w:ascii="Arial" w:hAnsi="Arial" w:cs="Arial"/>
              </w:rPr>
            </w:pPr>
            <w:r w:rsidRPr="00C04083">
              <w:rPr>
                <w:rFonts w:ascii="Arial" w:hAnsi="Arial" w:cs="Arial"/>
              </w:rPr>
              <w:t>Совершенствование системы оповещения о возникновении техногенных, природных и экологических ЧС, доведение сигналов до спасательных формирований</w:t>
            </w:r>
          </w:p>
        </w:tc>
        <w:tc>
          <w:tcPr>
            <w:tcW w:w="2356" w:type="dxa"/>
          </w:tcPr>
          <w:p w:rsidR="000A105E" w:rsidRPr="00C04083" w:rsidRDefault="000A105E" w:rsidP="008F2E98">
            <w:pPr>
              <w:jc w:val="center"/>
              <w:rPr>
                <w:rFonts w:ascii="Arial" w:hAnsi="Arial" w:cs="Arial"/>
              </w:rPr>
            </w:pPr>
            <w:r w:rsidRPr="00C04083">
              <w:rPr>
                <w:rFonts w:ascii="Arial" w:hAnsi="Arial" w:cs="Arial"/>
              </w:rPr>
              <w:t>постоянно</w:t>
            </w:r>
          </w:p>
        </w:tc>
        <w:tc>
          <w:tcPr>
            <w:tcW w:w="3314" w:type="dxa"/>
          </w:tcPr>
          <w:p w:rsidR="000A105E" w:rsidRPr="00C04083" w:rsidRDefault="000A105E" w:rsidP="008F2E98">
            <w:pPr>
              <w:jc w:val="both"/>
              <w:rPr>
                <w:rFonts w:ascii="Arial" w:hAnsi="Arial" w:cs="Arial"/>
              </w:rPr>
            </w:pPr>
            <w:r w:rsidRPr="00C04083">
              <w:rPr>
                <w:rFonts w:ascii="Arial" w:hAnsi="Arial" w:cs="Arial"/>
              </w:rPr>
              <w:t xml:space="preserve">МКУ «Единая дежурно-диспетчерская служба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2</w:t>
            </w:r>
          </w:p>
        </w:tc>
        <w:tc>
          <w:tcPr>
            <w:tcW w:w="4395" w:type="dxa"/>
          </w:tcPr>
          <w:p w:rsidR="000A105E" w:rsidRPr="00C04083" w:rsidRDefault="000A105E" w:rsidP="008F2E98">
            <w:pPr>
              <w:jc w:val="both"/>
              <w:rPr>
                <w:rFonts w:ascii="Arial" w:hAnsi="Arial" w:cs="Arial"/>
              </w:rPr>
            </w:pPr>
            <w:r w:rsidRPr="00C04083">
              <w:rPr>
                <w:rFonts w:ascii="Arial" w:hAnsi="Arial" w:cs="Arial"/>
              </w:rPr>
              <w:t>Доведение через средства массовой информации до населения правил безопасного поведения на воде</w:t>
            </w:r>
          </w:p>
        </w:tc>
        <w:tc>
          <w:tcPr>
            <w:tcW w:w="2356" w:type="dxa"/>
          </w:tcPr>
          <w:p w:rsidR="000A105E" w:rsidRPr="00C04083" w:rsidRDefault="000A105E" w:rsidP="008F2E98">
            <w:pPr>
              <w:jc w:val="center"/>
              <w:rPr>
                <w:rFonts w:ascii="Arial" w:hAnsi="Arial" w:cs="Arial"/>
              </w:rPr>
            </w:pPr>
            <w:r w:rsidRPr="00C04083">
              <w:rPr>
                <w:rFonts w:ascii="Arial" w:hAnsi="Arial" w:cs="Arial"/>
              </w:rPr>
              <w:t>постоянно</w:t>
            </w:r>
          </w:p>
        </w:tc>
        <w:tc>
          <w:tcPr>
            <w:tcW w:w="3314" w:type="dxa"/>
          </w:tcPr>
          <w:p w:rsidR="000A105E" w:rsidRPr="00C04083" w:rsidRDefault="000A105E" w:rsidP="008F2E98">
            <w:pPr>
              <w:jc w:val="both"/>
              <w:rPr>
                <w:rFonts w:ascii="Arial" w:hAnsi="Arial" w:cs="Arial"/>
              </w:rPr>
            </w:pPr>
            <w:r>
              <w:rPr>
                <w:rFonts w:ascii="Arial" w:hAnsi="Arial" w:cs="Arial"/>
              </w:rPr>
              <w:t>Начальник</w:t>
            </w:r>
            <w:r w:rsidRPr="00C04083">
              <w:rPr>
                <w:rFonts w:ascii="Arial" w:hAnsi="Arial" w:cs="Arial"/>
              </w:rPr>
              <w:t xml:space="preserve"> отдела по вопросам гражданской обороны и чрезвычайным ситуациям администрации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 </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3</w:t>
            </w:r>
          </w:p>
        </w:tc>
        <w:tc>
          <w:tcPr>
            <w:tcW w:w="4395" w:type="dxa"/>
          </w:tcPr>
          <w:p w:rsidR="000A105E" w:rsidRPr="00C04083" w:rsidRDefault="000A105E" w:rsidP="008F2E98">
            <w:pPr>
              <w:jc w:val="both"/>
              <w:rPr>
                <w:rFonts w:ascii="Arial" w:hAnsi="Arial" w:cs="Arial"/>
              </w:rPr>
            </w:pPr>
            <w:r w:rsidRPr="00C04083">
              <w:rPr>
                <w:rFonts w:ascii="Arial" w:hAnsi="Arial" w:cs="Arial"/>
              </w:rPr>
              <w:t xml:space="preserve">Проведение заседаний КЧС и ОПБ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  по вопросам охраны жизни людей на водных объектах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 </w:t>
            </w:r>
          </w:p>
        </w:tc>
        <w:tc>
          <w:tcPr>
            <w:tcW w:w="2356" w:type="dxa"/>
          </w:tcPr>
          <w:p w:rsidR="000A105E" w:rsidRPr="00C04083" w:rsidRDefault="000A105E" w:rsidP="008F2E98">
            <w:pPr>
              <w:jc w:val="center"/>
              <w:rPr>
                <w:rFonts w:ascii="Arial" w:hAnsi="Arial" w:cs="Arial"/>
              </w:rPr>
            </w:pPr>
            <w:r>
              <w:rPr>
                <w:rFonts w:ascii="Arial" w:hAnsi="Arial" w:cs="Arial"/>
              </w:rPr>
              <w:t>н</w:t>
            </w:r>
            <w:r w:rsidRPr="00C04083">
              <w:rPr>
                <w:rFonts w:ascii="Arial" w:hAnsi="Arial" w:cs="Arial"/>
              </w:rPr>
              <w:t>е реже 1 раза в квартал</w:t>
            </w:r>
          </w:p>
        </w:tc>
        <w:tc>
          <w:tcPr>
            <w:tcW w:w="3314" w:type="dxa"/>
          </w:tcPr>
          <w:p w:rsidR="000A105E" w:rsidRPr="00C04083" w:rsidRDefault="000A105E" w:rsidP="008F2E98">
            <w:pPr>
              <w:jc w:val="both"/>
              <w:rPr>
                <w:rFonts w:ascii="Arial" w:hAnsi="Arial" w:cs="Arial"/>
              </w:rPr>
            </w:pPr>
            <w:r w:rsidRPr="00C04083">
              <w:rPr>
                <w:rFonts w:ascii="Arial" w:hAnsi="Arial" w:cs="Arial"/>
              </w:rPr>
              <w:t xml:space="preserve">Председатель комиссии по предупреждению и ликвидации чрезвычайных ситуаций и обеспечению пожарной безопасности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 </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4.</w:t>
            </w:r>
          </w:p>
        </w:tc>
        <w:tc>
          <w:tcPr>
            <w:tcW w:w="4395" w:type="dxa"/>
          </w:tcPr>
          <w:p w:rsidR="000A105E" w:rsidRPr="00C04083" w:rsidRDefault="000A105E" w:rsidP="008F2E98">
            <w:pPr>
              <w:jc w:val="both"/>
              <w:rPr>
                <w:rFonts w:ascii="Arial" w:hAnsi="Arial" w:cs="Arial"/>
              </w:rPr>
            </w:pPr>
            <w:r w:rsidRPr="00C04083">
              <w:rPr>
                <w:rFonts w:ascii="Arial" w:hAnsi="Arial" w:cs="Arial"/>
              </w:rPr>
              <w:t xml:space="preserve">Информирование населения через средства массовой информации об экологическом состоянии водоемов, аварийных случаях с маломерными судами, гибелью людей на водных </w:t>
            </w:r>
            <w:r w:rsidRPr="00C04083">
              <w:rPr>
                <w:rFonts w:ascii="Arial" w:hAnsi="Arial" w:cs="Arial"/>
              </w:rPr>
              <w:lastRenderedPageBreak/>
              <w:t>объектах и причинах вызвавших гибель</w:t>
            </w:r>
          </w:p>
        </w:tc>
        <w:tc>
          <w:tcPr>
            <w:tcW w:w="2356" w:type="dxa"/>
          </w:tcPr>
          <w:p w:rsidR="000A105E" w:rsidRPr="00C04083" w:rsidRDefault="000A105E" w:rsidP="008F2E98">
            <w:pPr>
              <w:jc w:val="center"/>
              <w:rPr>
                <w:rFonts w:ascii="Arial" w:hAnsi="Arial" w:cs="Arial"/>
              </w:rPr>
            </w:pPr>
            <w:r w:rsidRPr="00C04083">
              <w:rPr>
                <w:rFonts w:ascii="Arial" w:hAnsi="Arial" w:cs="Arial"/>
              </w:rPr>
              <w:lastRenderedPageBreak/>
              <w:t>постоянно</w:t>
            </w:r>
          </w:p>
        </w:tc>
        <w:tc>
          <w:tcPr>
            <w:tcW w:w="3314" w:type="dxa"/>
          </w:tcPr>
          <w:p w:rsidR="000A105E" w:rsidRPr="00C04083" w:rsidRDefault="000A105E" w:rsidP="008F2E98">
            <w:pPr>
              <w:jc w:val="both"/>
              <w:rPr>
                <w:rFonts w:ascii="Arial" w:hAnsi="Arial" w:cs="Arial"/>
              </w:rPr>
            </w:pPr>
            <w:r>
              <w:rPr>
                <w:rFonts w:ascii="Arial" w:hAnsi="Arial" w:cs="Arial"/>
              </w:rPr>
              <w:t xml:space="preserve"> Начальник</w:t>
            </w:r>
            <w:r w:rsidRPr="00C04083">
              <w:rPr>
                <w:rFonts w:ascii="Arial" w:hAnsi="Arial" w:cs="Arial"/>
              </w:rPr>
              <w:t xml:space="preserve"> отдела</w:t>
            </w:r>
            <w:r>
              <w:rPr>
                <w:rFonts w:ascii="Arial" w:hAnsi="Arial" w:cs="Arial"/>
              </w:rPr>
              <w:t xml:space="preserve"> </w:t>
            </w:r>
            <w:r w:rsidRPr="00C04083">
              <w:rPr>
                <w:rFonts w:ascii="Arial" w:hAnsi="Arial" w:cs="Arial"/>
              </w:rPr>
              <w:t xml:space="preserve">по вопросам гражданской обороны и чрезвычайным ситуациям администрации </w:t>
            </w:r>
            <w:proofErr w:type="spellStart"/>
            <w:r w:rsidRPr="00C04083">
              <w:rPr>
                <w:rFonts w:ascii="Arial" w:hAnsi="Arial" w:cs="Arial"/>
              </w:rPr>
              <w:t>Кочкуровского</w:t>
            </w:r>
            <w:proofErr w:type="spellEnd"/>
            <w:r w:rsidRPr="00C04083">
              <w:rPr>
                <w:rFonts w:ascii="Arial" w:hAnsi="Arial" w:cs="Arial"/>
              </w:rPr>
              <w:t xml:space="preserve"> </w:t>
            </w:r>
            <w:r w:rsidRPr="00C04083">
              <w:rPr>
                <w:rFonts w:ascii="Arial" w:hAnsi="Arial" w:cs="Arial"/>
              </w:rPr>
              <w:lastRenderedPageBreak/>
              <w:t>муниципального района</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lastRenderedPageBreak/>
              <w:t>5</w:t>
            </w:r>
          </w:p>
        </w:tc>
        <w:tc>
          <w:tcPr>
            <w:tcW w:w="4395" w:type="dxa"/>
          </w:tcPr>
          <w:p w:rsidR="000A105E" w:rsidRPr="00C04083" w:rsidRDefault="000A105E" w:rsidP="008F2E98">
            <w:pPr>
              <w:jc w:val="both"/>
              <w:rPr>
                <w:rFonts w:ascii="Arial" w:hAnsi="Arial" w:cs="Arial"/>
              </w:rPr>
            </w:pPr>
            <w:r w:rsidRPr="00C04083">
              <w:rPr>
                <w:rFonts w:ascii="Arial" w:hAnsi="Arial" w:cs="Arial"/>
              </w:rPr>
              <w:t>Проведение совещаний с руководителями предприятий и организаций, независимо от ведомственной принадлежности и форм собственности, владельцами детских оздоровительных лагерей, по обследованию мест массового отдыха и купания и обеспечения безопасности людей в период купального сезона</w:t>
            </w:r>
          </w:p>
        </w:tc>
        <w:tc>
          <w:tcPr>
            <w:tcW w:w="2356" w:type="dxa"/>
          </w:tcPr>
          <w:p w:rsidR="000A105E" w:rsidRDefault="000A105E" w:rsidP="008F2E98">
            <w:pPr>
              <w:jc w:val="center"/>
              <w:rPr>
                <w:rFonts w:ascii="Arial" w:hAnsi="Arial" w:cs="Arial"/>
              </w:rPr>
            </w:pPr>
            <w:r>
              <w:rPr>
                <w:rFonts w:ascii="Arial" w:hAnsi="Arial" w:cs="Arial"/>
              </w:rPr>
              <w:t>май-июнь</w:t>
            </w:r>
          </w:p>
          <w:p w:rsidR="000A105E" w:rsidRPr="00C04083" w:rsidRDefault="000A105E" w:rsidP="008F2E98">
            <w:pPr>
              <w:jc w:val="center"/>
              <w:rPr>
                <w:rFonts w:ascii="Arial" w:hAnsi="Arial" w:cs="Arial"/>
              </w:rPr>
            </w:pPr>
            <w:r>
              <w:rPr>
                <w:rFonts w:ascii="Arial" w:hAnsi="Arial" w:cs="Arial"/>
              </w:rPr>
              <w:t>2022</w:t>
            </w:r>
            <w:r w:rsidRPr="00C04083">
              <w:rPr>
                <w:rFonts w:ascii="Arial" w:hAnsi="Arial" w:cs="Arial"/>
              </w:rPr>
              <w:t xml:space="preserve"> года</w:t>
            </w:r>
          </w:p>
        </w:tc>
        <w:tc>
          <w:tcPr>
            <w:tcW w:w="3314" w:type="dxa"/>
          </w:tcPr>
          <w:p w:rsidR="000A105E" w:rsidRPr="00C04083" w:rsidRDefault="000A105E" w:rsidP="008F2E98">
            <w:pPr>
              <w:jc w:val="both"/>
              <w:rPr>
                <w:rFonts w:ascii="Arial" w:hAnsi="Arial" w:cs="Arial"/>
              </w:rPr>
            </w:pPr>
            <w:r w:rsidRPr="00C04083">
              <w:rPr>
                <w:rFonts w:ascii="Arial" w:hAnsi="Arial" w:cs="Arial"/>
              </w:rPr>
              <w:t xml:space="preserve">Председатель комиссии по предупреждению и ликвидации чрезвычайных ситуаций и обеспечению пожарной безопасности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6</w:t>
            </w:r>
          </w:p>
        </w:tc>
        <w:tc>
          <w:tcPr>
            <w:tcW w:w="4395" w:type="dxa"/>
          </w:tcPr>
          <w:p w:rsidR="000A105E" w:rsidRPr="00C04083" w:rsidRDefault="000A105E" w:rsidP="008F2E98">
            <w:pPr>
              <w:tabs>
                <w:tab w:val="left" w:pos="345"/>
              </w:tabs>
              <w:jc w:val="both"/>
              <w:rPr>
                <w:rFonts w:ascii="Arial" w:hAnsi="Arial" w:cs="Arial"/>
              </w:rPr>
            </w:pPr>
            <w:r w:rsidRPr="00C04083">
              <w:rPr>
                <w:rFonts w:ascii="Arial" w:hAnsi="Arial" w:cs="Arial"/>
              </w:rPr>
              <w:t>Оборудование мест для купания согласно правилам купания на водоемах, привлечение для недопущения гибели людей на водных объектов спасателей</w:t>
            </w:r>
          </w:p>
        </w:tc>
        <w:tc>
          <w:tcPr>
            <w:tcW w:w="2356" w:type="dxa"/>
          </w:tcPr>
          <w:p w:rsidR="000A105E" w:rsidRPr="00C04083" w:rsidRDefault="000A105E" w:rsidP="008F2E98">
            <w:pPr>
              <w:jc w:val="center"/>
              <w:rPr>
                <w:rFonts w:ascii="Arial" w:hAnsi="Arial" w:cs="Arial"/>
              </w:rPr>
            </w:pPr>
            <w:r>
              <w:rPr>
                <w:rFonts w:ascii="Arial" w:hAnsi="Arial" w:cs="Arial"/>
              </w:rPr>
              <w:t>в</w:t>
            </w:r>
            <w:r w:rsidRPr="00C04083">
              <w:rPr>
                <w:rFonts w:ascii="Arial" w:hAnsi="Arial" w:cs="Arial"/>
              </w:rPr>
              <w:t xml:space="preserve"> период купального сезона</w:t>
            </w:r>
          </w:p>
        </w:tc>
        <w:tc>
          <w:tcPr>
            <w:tcW w:w="3314" w:type="dxa"/>
          </w:tcPr>
          <w:p w:rsidR="000A105E" w:rsidRDefault="000A105E" w:rsidP="008F2E98">
            <w:pPr>
              <w:jc w:val="both"/>
              <w:rPr>
                <w:rFonts w:ascii="Arial" w:hAnsi="Arial" w:cs="Arial"/>
              </w:rPr>
            </w:pPr>
            <w:r w:rsidRPr="00C04083">
              <w:rPr>
                <w:rFonts w:ascii="Arial" w:hAnsi="Arial" w:cs="Arial"/>
              </w:rPr>
              <w:t>Собственники</w:t>
            </w:r>
            <w:r>
              <w:rPr>
                <w:rFonts w:ascii="Arial" w:hAnsi="Arial" w:cs="Arial"/>
              </w:rPr>
              <w:t xml:space="preserve"> (арендаторы)</w:t>
            </w:r>
            <w:r w:rsidRPr="00C04083">
              <w:rPr>
                <w:rFonts w:ascii="Arial" w:hAnsi="Arial" w:cs="Arial"/>
              </w:rPr>
              <w:t xml:space="preserve"> водных объектов</w:t>
            </w:r>
            <w:r>
              <w:rPr>
                <w:rFonts w:ascii="Arial" w:hAnsi="Arial" w:cs="Arial"/>
              </w:rPr>
              <w:t xml:space="preserve"> </w:t>
            </w:r>
          </w:p>
          <w:p w:rsidR="000A105E" w:rsidRPr="00C04083" w:rsidRDefault="000A105E" w:rsidP="008F2E98">
            <w:pPr>
              <w:jc w:val="both"/>
              <w:rPr>
                <w:rFonts w:ascii="Arial" w:hAnsi="Arial" w:cs="Arial"/>
              </w:rPr>
            </w:pPr>
            <w:r w:rsidRPr="00C04083">
              <w:rPr>
                <w:rFonts w:ascii="Arial" w:hAnsi="Arial" w:cs="Arial"/>
              </w:rPr>
              <w:t>(по согласованию)</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7</w:t>
            </w:r>
          </w:p>
        </w:tc>
        <w:tc>
          <w:tcPr>
            <w:tcW w:w="4395" w:type="dxa"/>
          </w:tcPr>
          <w:p w:rsidR="000A105E" w:rsidRPr="00C04083" w:rsidRDefault="000A105E" w:rsidP="008F2E98">
            <w:pPr>
              <w:jc w:val="both"/>
              <w:rPr>
                <w:rFonts w:ascii="Arial" w:hAnsi="Arial" w:cs="Arial"/>
              </w:rPr>
            </w:pPr>
            <w:r w:rsidRPr="00C04083">
              <w:rPr>
                <w:rFonts w:ascii="Arial" w:hAnsi="Arial" w:cs="Arial"/>
              </w:rPr>
              <w:t>Выставление на водоемах знаков безопасности</w:t>
            </w:r>
            <w:r>
              <w:rPr>
                <w:rFonts w:ascii="Arial" w:hAnsi="Arial" w:cs="Arial"/>
              </w:rPr>
              <w:t xml:space="preserve"> и знаков «Купание запрещено»</w:t>
            </w:r>
          </w:p>
        </w:tc>
        <w:tc>
          <w:tcPr>
            <w:tcW w:w="2356" w:type="dxa"/>
          </w:tcPr>
          <w:p w:rsidR="000A105E" w:rsidRPr="00C04083" w:rsidRDefault="000A105E" w:rsidP="008F2E98">
            <w:pPr>
              <w:jc w:val="center"/>
              <w:rPr>
                <w:rFonts w:ascii="Arial" w:hAnsi="Arial" w:cs="Arial"/>
              </w:rPr>
            </w:pPr>
            <w:r>
              <w:rPr>
                <w:rFonts w:ascii="Arial" w:hAnsi="Arial" w:cs="Arial"/>
              </w:rPr>
              <w:t>до 01.06.2022</w:t>
            </w:r>
            <w:r w:rsidRPr="00C04083">
              <w:rPr>
                <w:rFonts w:ascii="Arial" w:hAnsi="Arial" w:cs="Arial"/>
              </w:rPr>
              <w:t xml:space="preserve"> г.</w:t>
            </w:r>
          </w:p>
        </w:tc>
        <w:tc>
          <w:tcPr>
            <w:tcW w:w="3314" w:type="dxa"/>
          </w:tcPr>
          <w:p w:rsidR="000A105E" w:rsidRDefault="000A105E" w:rsidP="008F2E98">
            <w:pPr>
              <w:jc w:val="both"/>
              <w:rPr>
                <w:rFonts w:ascii="Arial" w:hAnsi="Arial" w:cs="Arial"/>
              </w:rPr>
            </w:pPr>
            <w:r>
              <w:rPr>
                <w:rFonts w:ascii="Arial" w:hAnsi="Arial" w:cs="Arial"/>
              </w:rPr>
              <w:t xml:space="preserve">Главы сельских поселений, </w:t>
            </w:r>
          </w:p>
          <w:p w:rsidR="000A105E" w:rsidRPr="00C04083" w:rsidRDefault="000A105E" w:rsidP="008F2E98">
            <w:pPr>
              <w:jc w:val="both"/>
              <w:rPr>
                <w:rFonts w:ascii="Arial" w:hAnsi="Arial" w:cs="Arial"/>
              </w:rPr>
            </w:pPr>
            <w:r>
              <w:rPr>
                <w:rFonts w:ascii="Arial" w:hAnsi="Arial" w:cs="Arial"/>
              </w:rPr>
              <w:t>р</w:t>
            </w:r>
            <w:r w:rsidRPr="00C04083">
              <w:rPr>
                <w:rFonts w:ascii="Arial" w:hAnsi="Arial" w:cs="Arial"/>
              </w:rPr>
              <w:t>уководители организаций, имеющие на своем балансе водные объекты</w:t>
            </w:r>
            <w:r>
              <w:rPr>
                <w:rFonts w:ascii="Arial" w:hAnsi="Arial" w:cs="Arial"/>
              </w:rPr>
              <w:t xml:space="preserve"> (</w:t>
            </w:r>
            <w:r w:rsidRPr="00C04083">
              <w:rPr>
                <w:rFonts w:ascii="Arial" w:hAnsi="Arial" w:cs="Arial"/>
              </w:rPr>
              <w:t xml:space="preserve">по согласованию) </w:t>
            </w:r>
          </w:p>
        </w:tc>
      </w:tr>
      <w:tr w:rsidR="000A105E" w:rsidRPr="00C04083" w:rsidTr="008F2E98">
        <w:tc>
          <w:tcPr>
            <w:tcW w:w="567" w:type="dxa"/>
          </w:tcPr>
          <w:p w:rsidR="000A105E" w:rsidRPr="00C04083" w:rsidRDefault="000A105E" w:rsidP="008F2E98">
            <w:pPr>
              <w:rPr>
                <w:rFonts w:ascii="Arial" w:hAnsi="Arial" w:cs="Arial"/>
              </w:rPr>
            </w:pPr>
            <w:r w:rsidRPr="00C04083">
              <w:rPr>
                <w:rFonts w:ascii="Arial" w:hAnsi="Arial" w:cs="Arial"/>
              </w:rPr>
              <w:t>8</w:t>
            </w:r>
          </w:p>
        </w:tc>
        <w:tc>
          <w:tcPr>
            <w:tcW w:w="4395" w:type="dxa"/>
          </w:tcPr>
          <w:p w:rsidR="000A105E" w:rsidRPr="00C04083" w:rsidRDefault="000A105E" w:rsidP="008F2E98">
            <w:pPr>
              <w:jc w:val="both"/>
              <w:rPr>
                <w:rFonts w:ascii="Arial" w:hAnsi="Arial" w:cs="Arial"/>
              </w:rPr>
            </w:pPr>
            <w:r w:rsidRPr="00C04083">
              <w:rPr>
                <w:rFonts w:ascii="Arial" w:hAnsi="Arial" w:cs="Arial"/>
              </w:rPr>
              <w:t xml:space="preserve">Усилить </w:t>
            </w:r>
            <w:proofErr w:type="gramStart"/>
            <w:r w:rsidRPr="00C04083">
              <w:rPr>
                <w:rFonts w:ascii="Arial" w:hAnsi="Arial" w:cs="Arial"/>
              </w:rPr>
              <w:t>контроль за</w:t>
            </w:r>
            <w:proofErr w:type="gramEnd"/>
            <w:r w:rsidRPr="00C04083">
              <w:rPr>
                <w:rFonts w:ascii="Arial" w:hAnsi="Arial" w:cs="Arial"/>
              </w:rPr>
              <w:t xml:space="preserve"> соблюдением мер безопасности людей на водных объектах района, организовать патрулирование сотрудниками полиции в местах массового купания, принимать меры пресечения нарушений правил поведения на воде и у воды</w:t>
            </w:r>
          </w:p>
        </w:tc>
        <w:tc>
          <w:tcPr>
            <w:tcW w:w="2356" w:type="dxa"/>
          </w:tcPr>
          <w:p w:rsidR="000A105E" w:rsidRPr="00C04083" w:rsidRDefault="000A105E" w:rsidP="008F2E98">
            <w:pPr>
              <w:jc w:val="center"/>
              <w:rPr>
                <w:rFonts w:ascii="Arial" w:hAnsi="Arial" w:cs="Arial"/>
              </w:rPr>
            </w:pPr>
            <w:r>
              <w:rPr>
                <w:rFonts w:ascii="Arial" w:hAnsi="Arial" w:cs="Arial"/>
              </w:rPr>
              <w:t>в</w:t>
            </w:r>
            <w:r w:rsidRPr="00C04083">
              <w:rPr>
                <w:rFonts w:ascii="Arial" w:hAnsi="Arial" w:cs="Arial"/>
              </w:rPr>
              <w:t xml:space="preserve"> период купального сезона</w:t>
            </w:r>
          </w:p>
        </w:tc>
        <w:tc>
          <w:tcPr>
            <w:tcW w:w="3314" w:type="dxa"/>
          </w:tcPr>
          <w:p w:rsidR="000A105E" w:rsidRDefault="000A105E" w:rsidP="008F2E98">
            <w:pPr>
              <w:jc w:val="both"/>
              <w:rPr>
                <w:rFonts w:ascii="Arial" w:hAnsi="Arial" w:cs="Arial"/>
              </w:rPr>
            </w:pPr>
            <w:r>
              <w:rPr>
                <w:rFonts w:ascii="Arial" w:hAnsi="Arial" w:cs="Arial"/>
              </w:rPr>
              <w:t>Главы сельских поселений, р</w:t>
            </w:r>
            <w:r w:rsidRPr="00C04083">
              <w:rPr>
                <w:rFonts w:ascii="Arial" w:hAnsi="Arial" w:cs="Arial"/>
              </w:rPr>
              <w:t xml:space="preserve">уководители </w:t>
            </w:r>
            <w:proofErr w:type="gramStart"/>
            <w:r w:rsidRPr="00C04083">
              <w:rPr>
                <w:rFonts w:ascii="Arial" w:hAnsi="Arial" w:cs="Arial"/>
              </w:rPr>
              <w:t>объектов</w:t>
            </w:r>
            <w:proofErr w:type="gramEnd"/>
            <w:r w:rsidRPr="00C04083">
              <w:rPr>
                <w:rFonts w:ascii="Arial" w:hAnsi="Arial" w:cs="Arial"/>
              </w:rPr>
              <w:t xml:space="preserve"> имеющие н</w:t>
            </w:r>
            <w:r>
              <w:rPr>
                <w:rFonts w:ascii="Arial" w:hAnsi="Arial" w:cs="Arial"/>
              </w:rPr>
              <w:t xml:space="preserve">а своем балансе водные объекты, </w:t>
            </w:r>
            <w:r w:rsidRPr="00C04083">
              <w:rPr>
                <w:rFonts w:ascii="Arial" w:hAnsi="Arial" w:cs="Arial"/>
              </w:rPr>
              <w:t>сотр</w:t>
            </w:r>
            <w:r>
              <w:rPr>
                <w:rFonts w:ascii="Arial" w:hAnsi="Arial" w:cs="Arial"/>
              </w:rPr>
              <w:t>удники пункта  полиции № 13 (</w:t>
            </w:r>
            <w:r w:rsidRPr="00C04083">
              <w:rPr>
                <w:rFonts w:ascii="Arial" w:hAnsi="Arial" w:cs="Arial"/>
              </w:rPr>
              <w:t>по о</w:t>
            </w:r>
            <w:r>
              <w:rPr>
                <w:rFonts w:ascii="Arial" w:hAnsi="Arial" w:cs="Arial"/>
              </w:rPr>
              <w:t xml:space="preserve">бслуживанию </w:t>
            </w:r>
            <w:proofErr w:type="spellStart"/>
            <w:r>
              <w:rPr>
                <w:rFonts w:ascii="Arial" w:hAnsi="Arial" w:cs="Arial"/>
              </w:rPr>
              <w:t>Кочкуровкого</w:t>
            </w:r>
            <w:proofErr w:type="spellEnd"/>
            <w:r>
              <w:rPr>
                <w:rFonts w:ascii="Arial" w:hAnsi="Arial" w:cs="Arial"/>
              </w:rPr>
              <w:t xml:space="preserve"> района</w:t>
            </w:r>
            <w:r w:rsidRPr="00C04083">
              <w:rPr>
                <w:rFonts w:ascii="Arial" w:hAnsi="Arial" w:cs="Arial"/>
              </w:rPr>
              <w:t>) ММО МВД России «</w:t>
            </w:r>
            <w:proofErr w:type="spellStart"/>
            <w:r w:rsidRPr="00C04083">
              <w:rPr>
                <w:rFonts w:ascii="Arial" w:hAnsi="Arial" w:cs="Arial"/>
              </w:rPr>
              <w:t>Лямбирский</w:t>
            </w:r>
            <w:proofErr w:type="spellEnd"/>
            <w:r w:rsidRPr="00C04083">
              <w:rPr>
                <w:rFonts w:ascii="Arial" w:hAnsi="Arial" w:cs="Arial"/>
              </w:rPr>
              <w:t>»</w:t>
            </w:r>
          </w:p>
          <w:p w:rsidR="000A105E" w:rsidRPr="00C04083" w:rsidRDefault="000A105E" w:rsidP="008F2E98">
            <w:pPr>
              <w:jc w:val="both"/>
              <w:rPr>
                <w:rFonts w:ascii="Arial" w:hAnsi="Arial" w:cs="Arial"/>
              </w:rPr>
            </w:pPr>
            <w:r>
              <w:rPr>
                <w:rFonts w:ascii="Arial" w:hAnsi="Arial" w:cs="Arial"/>
              </w:rPr>
              <w:t>(по согласованию)</w:t>
            </w:r>
          </w:p>
        </w:tc>
      </w:tr>
      <w:tr w:rsidR="000A105E" w:rsidRPr="00C04083" w:rsidTr="008F2E98">
        <w:tc>
          <w:tcPr>
            <w:tcW w:w="567" w:type="dxa"/>
          </w:tcPr>
          <w:p w:rsidR="000A105E" w:rsidRPr="00C04083" w:rsidRDefault="000A105E" w:rsidP="008F2E98">
            <w:pPr>
              <w:rPr>
                <w:rFonts w:ascii="Arial" w:hAnsi="Arial" w:cs="Arial"/>
              </w:rPr>
            </w:pPr>
            <w:r>
              <w:rPr>
                <w:rFonts w:ascii="Arial" w:hAnsi="Arial" w:cs="Arial"/>
              </w:rPr>
              <w:t>9</w:t>
            </w:r>
          </w:p>
        </w:tc>
        <w:tc>
          <w:tcPr>
            <w:tcW w:w="4395" w:type="dxa"/>
          </w:tcPr>
          <w:p w:rsidR="000A105E" w:rsidRPr="00C04083" w:rsidRDefault="000A105E" w:rsidP="008F2E98">
            <w:pPr>
              <w:jc w:val="both"/>
              <w:rPr>
                <w:rFonts w:ascii="Arial" w:hAnsi="Arial" w:cs="Arial"/>
              </w:rPr>
            </w:pPr>
            <w:r>
              <w:rPr>
                <w:rFonts w:ascii="Arial" w:hAnsi="Arial" w:cs="Arial"/>
              </w:rPr>
              <w:t>Проведение классных часов</w:t>
            </w:r>
            <w:r w:rsidRPr="00C04083">
              <w:rPr>
                <w:rFonts w:ascii="Arial" w:hAnsi="Arial" w:cs="Arial"/>
              </w:rPr>
              <w:t xml:space="preserve"> в обр</w:t>
            </w:r>
            <w:r>
              <w:rPr>
                <w:rFonts w:ascii="Arial" w:hAnsi="Arial" w:cs="Arial"/>
              </w:rPr>
              <w:t>азовательных учреждениях района, пропагандирующе</w:t>
            </w:r>
            <w:r w:rsidRPr="00C04083">
              <w:rPr>
                <w:rFonts w:ascii="Arial" w:hAnsi="Arial" w:cs="Arial"/>
              </w:rPr>
              <w:t>е правила поведения и меры безопасности на воде</w:t>
            </w:r>
          </w:p>
        </w:tc>
        <w:tc>
          <w:tcPr>
            <w:tcW w:w="2356" w:type="dxa"/>
          </w:tcPr>
          <w:p w:rsidR="000A105E" w:rsidRPr="00C04083" w:rsidRDefault="000A105E" w:rsidP="008F2E98">
            <w:pPr>
              <w:ind w:firstLine="7"/>
              <w:jc w:val="center"/>
              <w:rPr>
                <w:rFonts w:ascii="Arial" w:hAnsi="Arial" w:cs="Arial"/>
              </w:rPr>
            </w:pPr>
            <w:r>
              <w:rPr>
                <w:rFonts w:ascii="Arial" w:hAnsi="Arial" w:cs="Arial"/>
              </w:rPr>
              <w:t>май 2022</w:t>
            </w:r>
            <w:r w:rsidRPr="00C04083">
              <w:rPr>
                <w:rFonts w:ascii="Arial" w:hAnsi="Arial" w:cs="Arial"/>
              </w:rPr>
              <w:t xml:space="preserve"> г.</w:t>
            </w:r>
          </w:p>
        </w:tc>
        <w:tc>
          <w:tcPr>
            <w:tcW w:w="3314" w:type="dxa"/>
          </w:tcPr>
          <w:p w:rsidR="000A105E" w:rsidRPr="00C04083" w:rsidRDefault="000A105E" w:rsidP="008F2E98">
            <w:pPr>
              <w:jc w:val="both"/>
              <w:rPr>
                <w:rFonts w:ascii="Arial" w:hAnsi="Arial" w:cs="Arial"/>
              </w:rPr>
            </w:pPr>
            <w:r w:rsidRPr="00C04083">
              <w:rPr>
                <w:rFonts w:ascii="Arial" w:hAnsi="Arial" w:cs="Arial"/>
              </w:rPr>
              <w:t xml:space="preserve">МКУ «Центр информационно-методического и технического обеспечения муниципальных </w:t>
            </w:r>
            <w:r w:rsidRPr="00C04083">
              <w:rPr>
                <w:rFonts w:ascii="Arial" w:hAnsi="Arial" w:cs="Arial"/>
              </w:rPr>
              <w:lastRenderedPageBreak/>
              <w:t xml:space="preserve">учреждений» </w:t>
            </w:r>
            <w:proofErr w:type="spellStart"/>
            <w:r w:rsidRPr="00C04083">
              <w:rPr>
                <w:rFonts w:ascii="Arial" w:hAnsi="Arial" w:cs="Arial"/>
              </w:rPr>
              <w:t>Кочку</w:t>
            </w:r>
            <w:r>
              <w:rPr>
                <w:rFonts w:ascii="Arial" w:hAnsi="Arial" w:cs="Arial"/>
              </w:rPr>
              <w:t>ровского</w:t>
            </w:r>
            <w:proofErr w:type="spellEnd"/>
            <w:r>
              <w:rPr>
                <w:rFonts w:ascii="Arial" w:hAnsi="Arial" w:cs="Arial"/>
              </w:rPr>
              <w:t xml:space="preserve"> муниципального района Р</w:t>
            </w:r>
            <w:r w:rsidRPr="00C04083">
              <w:rPr>
                <w:rFonts w:ascii="Arial" w:hAnsi="Arial" w:cs="Arial"/>
              </w:rPr>
              <w:t>еспублики Мордовия</w:t>
            </w:r>
          </w:p>
        </w:tc>
      </w:tr>
      <w:tr w:rsidR="000A105E" w:rsidRPr="00C04083" w:rsidTr="008F2E98">
        <w:tc>
          <w:tcPr>
            <w:tcW w:w="567" w:type="dxa"/>
          </w:tcPr>
          <w:p w:rsidR="000A105E" w:rsidRPr="00C04083" w:rsidRDefault="000A105E" w:rsidP="008F2E98">
            <w:pPr>
              <w:rPr>
                <w:rFonts w:ascii="Arial" w:hAnsi="Arial" w:cs="Arial"/>
              </w:rPr>
            </w:pPr>
            <w:r>
              <w:rPr>
                <w:rFonts w:ascii="Arial" w:hAnsi="Arial" w:cs="Arial"/>
              </w:rPr>
              <w:lastRenderedPageBreak/>
              <w:t>10</w:t>
            </w:r>
          </w:p>
        </w:tc>
        <w:tc>
          <w:tcPr>
            <w:tcW w:w="4395" w:type="dxa"/>
          </w:tcPr>
          <w:p w:rsidR="000A105E" w:rsidRPr="00C04083" w:rsidRDefault="000A105E" w:rsidP="008F2E98">
            <w:pPr>
              <w:jc w:val="both"/>
              <w:rPr>
                <w:rFonts w:ascii="Arial" w:hAnsi="Arial" w:cs="Arial"/>
              </w:rPr>
            </w:pPr>
            <w:r w:rsidRPr="00C04083">
              <w:rPr>
                <w:rFonts w:ascii="Arial" w:hAnsi="Arial" w:cs="Arial"/>
              </w:rPr>
              <w:t xml:space="preserve">Проведение месячника  безопасности на водных объектах </w:t>
            </w:r>
            <w:proofErr w:type="spellStart"/>
            <w:r w:rsidRPr="00C04083">
              <w:rPr>
                <w:rFonts w:ascii="Arial" w:hAnsi="Arial" w:cs="Arial"/>
              </w:rPr>
              <w:t>Кочкуровского</w:t>
            </w:r>
            <w:proofErr w:type="spellEnd"/>
            <w:r w:rsidRPr="00C04083">
              <w:rPr>
                <w:rFonts w:ascii="Arial" w:hAnsi="Arial" w:cs="Arial"/>
              </w:rPr>
              <w:t xml:space="preserve"> района и анализ его итогов </w:t>
            </w:r>
          </w:p>
        </w:tc>
        <w:tc>
          <w:tcPr>
            <w:tcW w:w="2356" w:type="dxa"/>
          </w:tcPr>
          <w:p w:rsidR="000A105E" w:rsidRPr="00C04083" w:rsidRDefault="000A105E" w:rsidP="008F2E98">
            <w:pPr>
              <w:jc w:val="center"/>
              <w:rPr>
                <w:rFonts w:ascii="Arial" w:hAnsi="Arial" w:cs="Arial"/>
              </w:rPr>
            </w:pPr>
            <w:r w:rsidRPr="00C04083">
              <w:rPr>
                <w:rFonts w:ascii="Arial" w:hAnsi="Arial" w:cs="Arial"/>
              </w:rPr>
              <w:t>июль</w:t>
            </w:r>
          </w:p>
        </w:tc>
        <w:tc>
          <w:tcPr>
            <w:tcW w:w="3314" w:type="dxa"/>
          </w:tcPr>
          <w:p w:rsidR="000A105E" w:rsidRPr="00C04083" w:rsidRDefault="000A105E" w:rsidP="008F2E98">
            <w:pPr>
              <w:jc w:val="both"/>
              <w:rPr>
                <w:rFonts w:ascii="Arial" w:hAnsi="Arial" w:cs="Arial"/>
              </w:rPr>
            </w:pPr>
            <w:r>
              <w:rPr>
                <w:rFonts w:ascii="Arial" w:hAnsi="Arial" w:cs="Arial"/>
              </w:rPr>
              <w:t xml:space="preserve"> Заместитель председателя</w:t>
            </w:r>
            <w:r w:rsidRPr="00C04083">
              <w:rPr>
                <w:rFonts w:ascii="Arial" w:hAnsi="Arial" w:cs="Arial"/>
              </w:rPr>
              <w:t xml:space="preserve"> комиссии по предупреждению и ликвидации чрезвычайных ситуаций и обеспечению пожарной безопасности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w:t>
            </w:r>
          </w:p>
        </w:tc>
      </w:tr>
      <w:tr w:rsidR="000A105E" w:rsidRPr="00C04083" w:rsidTr="008F2E98">
        <w:tc>
          <w:tcPr>
            <w:tcW w:w="567" w:type="dxa"/>
          </w:tcPr>
          <w:p w:rsidR="000A105E" w:rsidRPr="00C04083" w:rsidRDefault="000A105E" w:rsidP="008F2E98">
            <w:pPr>
              <w:rPr>
                <w:rFonts w:ascii="Arial" w:hAnsi="Arial" w:cs="Arial"/>
              </w:rPr>
            </w:pPr>
            <w:r>
              <w:rPr>
                <w:rFonts w:ascii="Arial" w:hAnsi="Arial" w:cs="Arial"/>
              </w:rPr>
              <w:t>11</w:t>
            </w:r>
          </w:p>
        </w:tc>
        <w:tc>
          <w:tcPr>
            <w:tcW w:w="4395" w:type="dxa"/>
          </w:tcPr>
          <w:p w:rsidR="000A105E" w:rsidRPr="00C04083" w:rsidRDefault="000A105E" w:rsidP="008F2E98">
            <w:pPr>
              <w:jc w:val="both"/>
              <w:rPr>
                <w:rFonts w:ascii="Arial" w:hAnsi="Arial" w:cs="Arial"/>
              </w:rPr>
            </w:pPr>
            <w:r w:rsidRPr="00C04083">
              <w:rPr>
                <w:rFonts w:ascii="Arial" w:hAnsi="Arial" w:cs="Arial"/>
              </w:rPr>
              <w:t>Проведение контрольных проверок по вопросам обеспечения безопасности детей на пляжах детских оздоровительных лагерей</w:t>
            </w:r>
          </w:p>
        </w:tc>
        <w:tc>
          <w:tcPr>
            <w:tcW w:w="2356" w:type="dxa"/>
          </w:tcPr>
          <w:p w:rsidR="000A105E" w:rsidRPr="00C04083" w:rsidRDefault="000A105E" w:rsidP="008F2E98">
            <w:pPr>
              <w:jc w:val="center"/>
              <w:rPr>
                <w:rFonts w:ascii="Arial" w:hAnsi="Arial" w:cs="Arial"/>
              </w:rPr>
            </w:pPr>
            <w:r>
              <w:rPr>
                <w:rFonts w:ascii="Arial" w:hAnsi="Arial" w:cs="Arial"/>
              </w:rPr>
              <w:t>в период купального</w:t>
            </w:r>
            <w:r w:rsidRPr="00C04083">
              <w:rPr>
                <w:rFonts w:ascii="Arial" w:hAnsi="Arial" w:cs="Arial"/>
              </w:rPr>
              <w:t xml:space="preserve"> сезон</w:t>
            </w:r>
            <w:r>
              <w:rPr>
                <w:rFonts w:ascii="Arial" w:hAnsi="Arial" w:cs="Arial"/>
              </w:rPr>
              <w:t>а</w:t>
            </w:r>
          </w:p>
        </w:tc>
        <w:tc>
          <w:tcPr>
            <w:tcW w:w="3314" w:type="dxa"/>
          </w:tcPr>
          <w:p w:rsidR="000A105E" w:rsidRPr="00C04083" w:rsidRDefault="000A105E" w:rsidP="008F2E98">
            <w:pPr>
              <w:jc w:val="both"/>
              <w:rPr>
                <w:rFonts w:ascii="Arial" w:hAnsi="Arial" w:cs="Arial"/>
              </w:rPr>
            </w:pPr>
            <w:r>
              <w:rPr>
                <w:rFonts w:ascii="Arial" w:hAnsi="Arial" w:cs="Arial"/>
              </w:rPr>
              <w:t>Заместитель председателя</w:t>
            </w:r>
            <w:r w:rsidRPr="00C04083">
              <w:rPr>
                <w:rFonts w:ascii="Arial" w:hAnsi="Arial" w:cs="Arial"/>
              </w:rPr>
              <w:t xml:space="preserve"> комиссии по предупреждению и ликвидации чрезвычайных ситуаций и обеспечению пожарной безопасности </w:t>
            </w:r>
            <w:proofErr w:type="spellStart"/>
            <w:r w:rsidRPr="00C04083">
              <w:rPr>
                <w:rFonts w:ascii="Arial" w:hAnsi="Arial" w:cs="Arial"/>
              </w:rPr>
              <w:t>Кочкуровского</w:t>
            </w:r>
            <w:proofErr w:type="spellEnd"/>
            <w:r w:rsidRPr="00C04083">
              <w:rPr>
                <w:rFonts w:ascii="Arial" w:hAnsi="Arial" w:cs="Arial"/>
              </w:rPr>
              <w:t xml:space="preserve"> муниципального района</w:t>
            </w:r>
          </w:p>
        </w:tc>
      </w:tr>
    </w:tbl>
    <w:p w:rsidR="000A105E" w:rsidRDefault="000A105E" w:rsidP="000A105E">
      <w:pPr>
        <w:shd w:val="clear" w:color="auto" w:fill="FFFFFF"/>
        <w:jc w:val="right"/>
        <w:rPr>
          <w:rFonts w:ascii="Arial" w:hAnsi="Arial" w:cs="Arial"/>
        </w:rPr>
      </w:pPr>
    </w:p>
    <w:p w:rsidR="000A105E" w:rsidRDefault="000A105E" w:rsidP="000A105E">
      <w:pPr>
        <w:shd w:val="clear" w:color="auto" w:fill="FFFFFF"/>
        <w:jc w:val="right"/>
        <w:rPr>
          <w:rFonts w:ascii="Arial" w:hAnsi="Arial" w:cs="Arial"/>
        </w:rPr>
      </w:pPr>
    </w:p>
    <w:p w:rsidR="000A105E" w:rsidRDefault="000A105E" w:rsidP="000A105E">
      <w:pPr>
        <w:shd w:val="clear" w:color="auto" w:fill="FFFFFF"/>
        <w:jc w:val="right"/>
        <w:rPr>
          <w:rFonts w:ascii="Arial" w:hAnsi="Arial" w:cs="Arial"/>
        </w:rPr>
      </w:pPr>
    </w:p>
    <w:p w:rsidR="000A105E" w:rsidRDefault="000A105E" w:rsidP="000A105E">
      <w:pPr>
        <w:shd w:val="clear" w:color="auto" w:fill="FFFFFF"/>
        <w:jc w:val="right"/>
        <w:rPr>
          <w:rFonts w:ascii="Arial" w:hAnsi="Arial" w:cs="Arial"/>
        </w:rPr>
      </w:pPr>
    </w:p>
    <w:p w:rsidR="000A105E" w:rsidRDefault="000A105E" w:rsidP="000A105E">
      <w:pPr>
        <w:shd w:val="clear" w:color="auto" w:fill="FFFFFF"/>
        <w:jc w:val="center"/>
        <w:rPr>
          <w:rFonts w:ascii="Arial" w:hAnsi="Arial" w:cs="Arial"/>
        </w:rPr>
        <w:sectPr w:rsidR="000A105E" w:rsidSect="000A105E">
          <w:pgSz w:w="16838" w:h="11905" w:orient="landscape"/>
          <w:pgMar w:top="709" w:right="289" w:bottom="709" w:left="1701" w:header="0" w:footer="0" w:gutter="0"/>
          <w:cols w:space="720"/>
        </w:sectPr>
      </w:pPr>
    </w:p>
    <w:p w:rsidR="000A105E" w:rsidRDefault="000A105E" w:rsidP="000A105E">
      <w:pPr>
        <w:shd w:val="clear" w:color="auto" w:fill="FFFFFF"/>
        <w:rPr>
          <w:rFonts w:ascii="Arial" w:hAnsi="Arial" w:cs="Arial"/>
        </w:rPr>
      </w:pPr>
    </w:p>
    <w:p w:rsidR="000A105E" w:rsidRDefault="000A105E" w:rsidP="000A105E">
      <w:pPr>
        <w:shd w:val="clear" w:color="auto" w:fill="FFFFFF"/>
        <w:jc w:val="right"/>
        <w:rPr>
          <w:rFonts w:ascii="Arial" w:hAnsi="Arial" w:cs="Arial"/>
        </w:rPr>
      </w:pPr>
    </w:p>
    <w:p w:rsidR="000A105E" w:rsidRDefault="000A105E" w:rsidP="000A105E">
      <w:pPr>
        <w:shd w:val="clear" w:color="auto" w:fill="FFFFFF"/>
        <w:jc w:val="right"/>
        <w:rPr>
          <w:rFonts w:ascii="Arial" w:hAnsi="Arial" w:cs="Arial"/>
        </w:rPr>
      </w:pPr>
      <w:r>
        <w:rPr>
          <w:rFonts w:ascii="Arial" w:hAnsi="Arial" w:cs="Arial"/>
        </w:rPr>
        <w:t>УТВЕРЖДЕН</w:t>
      </w:r>
    </w:p>
    <w:p w:rsidR="000A105E" w:rsidRDefault="000A105E" w:rsidP="000A105E">
      <w:pPr>
        <w:shd w:val="clear" w:color="auto" w:fill="FFFFFF"/>
        <w:jc w:val="right"/>
        <w:rPr>
          <w:rFonts w:ascii="Arial" w:hAnsi="Arial" w:cs="Arial"/>
        </w:rPr>
      </w:pPr>
      <w:r>
        <w:rPr>
          <w:rFonts w:ascii="Arial" w:hAnsi="Arial" w:cs="Arial"/>
        </w:rPr>
        <w:t xml:space="preserve">                                                                   постановлением администрации</w:t>
      </w:r>
    </w:p>
    <w:p w:rsidR="000A105E" w:rsidRDefault="000A105E" w:rsidP="000A105E">
      <w:pPr>
        <w:shd w:val="clear" w:color="auto" w:fill="FFFFFF"/>
        <w:tabs>
          <w:tab w:val="left" w:pos="8640"/>
          <w:tab w:val="left" w:pos="9180"/>
        </w:tabs>
        <w:spacing w:line="317" w:lineRule="exact"/>
        <w:ind w:right="-5"/>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A105E" w:rsidRDefault="000A105E" w:rsidP="000A105E">
      <w:pPr>
        <w:shd w:val="clear" w:color="auto" w:fill="FFFFFF"/>
        <w:tabs>
          <w:tab w:val="left" w:pos="8640"/>
          <w:tab w:val="left" w:pos="9180"/>
        </w:tabs>
        <w:spacing w:line="317" w:lineRule="exact"/>
        <w:ind w:right="-5"/>
        <w:jc w:val="right"/>
        <w:rPr>
          <w:rFonts w:ascii="Arial" w:hAnsi="Arial" w:cs="Arial"/>
        </w:rPr>
      </w:pPr>
      <w:r>
        <w:rPr>
          <w:rFonts w:ascii="Arial" w:hAnsi="Arial" w:cs="Arial"/>
        </w:rPr>
        <w:t xml:space="preserve">                                                 от 11.05.2021 г. № 311-п</w:t>
      </w:r>
    </w:p>
    <w:p w:rsidR="000A105E" w:rsidRDefault="000A105E" w:rsidP="000A105E">
      <w:pPr>
        <w:jc w:val="right"/>
        <w:rPr>
          <w:rFonts w:ascii="Arial" w:hAnsi="Arial" w:cs="Arial"/>
        </w:rPr>
      </w:pPr>
    </w:p>
    <w:p w:rsidR="000A105E" w:rsidRDefault="000A105E" w:rsidP="000A105E">
      <w:pPr>
        <w:jc w:val="right"/>
        <w:rPr>
          <w:rFonts w:ascii="Arial" w:hAnsi="Arial" w:cs="Arial"/>
        </w:rPr>
      </w:pPr>
    </w:p>
    <w:p w:rsidR="000A105E" w:rsidRDefault="000A105E" w:rsidP="000A105E">
      <w:pPr>
        <w:rPr>
          <w:rFonts w:ascii="Arial" w:hAnsi="Arial" w:cs="Arial"/>
        </w:rPr>
      </w:pPr>
    </w:p>
    <w:p w:rsidR="000A105E" w:rsidRDefault="000A105E" w:rsidP="000A105E">
      <w:pPr>
        <w:jc w:val="center"/>
        <w:rPr>
          <w:rFonts w:ascii="Arial" w:hAnsi="Arial" w:cs="Arial"/>
          <w:b/>
          <w:sz w:val="32"/>
          <w:szCs w:val="32"/>
        </w:rPr>
      </w:pPr>
      <w:r>
        <w:rPr>
          <w:rFonts w:ascii="Arial" w:hAnsi="Arial" w:cs="Arial"/>
          <w:b/>
          <w:sz w:val="32"/>
          <w:szCs w:val="32"/>
        </w:rPr>
        <w:t>СОСТАВ</w:t>
      </w:r>
    </w:p>
    <w:p w:rsidR="000A105E" w:rsidRPr="00B16B9F" w:rsidRDefault="000A105E" w:rsidP="000A105E">
      <w:pPr>
        <w:ind w:hanging="284"/>
        <w:jc w:val="center"/>
        <w:rPr>
          <w:rFonts w:ascii="Arial" w:hAnsi="Arial" w:cs="Arial"/>
          <w:b/>
          <w:sz w:val="32"/>
          <w:szCs w:val="32"/>
        </w:rPr>
      </w:pPr>
      <w:r>
        <w:rPr>
          <w:rFonts w:ascii="Arial" w:hAnsi="Arial" w:cs="Arial"/>
          <w:b/>
          <w:sz w:val="32"/>
          <w:szCs w:val="32"/>
        </w:rPr>
        <w:t>КОМИССИИ</w:t>
      </w:r>
      <w:r w:rsidRPr="00B16B9F">
        <w:rPr>
          <w:rFonts w:ascii="Arial" w:hAnsi="Arial" w:cs="Arial"/>
          <w:b/>
          <w:sz w:val="32"/>
          <w:szCs w:val="32"/>
        </w:rPr>
        <w:t xml:space="preserve"> ПО ОБЕСПЕЧЕНИЮ БЕЗОПАСНОСТИ ЛЮДЕЙ НА ВОДНЫХ ОБЪЕКТАХ КОЧКУРОВСКОГО МУНИЦИПАЛЬНОГО РАЙОНА В ЛЕТНИЙ ПЕРИОД 20</w:t>
      </w:r>
      <w:r>
        <w:rPr>
          <w:rFonts w:ascii="Arial" w:hAnsi="Arial" w:cs="Arial"/>
          <w:b/>
          <w:sz w:val="32"/>
          <w:szCs w:val="32"/>
        </w:rPr>
        <w:t xml:space="preserve">22 </w:t>
      </w:r>
      <w:r w:rsidRPr="00B16B9F">
        <w:rPr>
          <w:rFonts w:ascii="Arial" w:hAnsi="Arial" w:cs="Arial"/>
          <w:b/>
          <w:sz w:val="32"/>
          <w:szCs w:val="32"/>
        </w:rPr>
        <w:t xml:space="preserve">ГОДА </w:t>
      </w:r>
    </w:p>
    <w:p w:rsidR="000A105E" w:rsidRDefault="000A105E" w:rsidP="000A105E">
      <w:pPr>
        <w:jc w:val="center"/>
        <w:rPr>
          <w:rFonts w:ascii="Arial" w:hAnsi="Arial" w:cs="Arial"/>
        </w:rPr>
      </w:pPr>
    </w:p>
    <w:p w:rsidR="000A105E" w:rsidRDefault="000A105E" w:rsidP="000A105E">
      <w:pPr>
        <w:ind w:left="1800" w:hanging="2084"/>
        <w:jc w:val="both"/>
        <w:rPr>
          <w:rFonts w:ascii="Arial" w:hAnsi="Arial" w:cs="Arial"/>
        </w:rPr>
      </w:pPr>
      <w:r>
        <w:rPr>
          <w:rFonts w:ascii="Arial" w:hAnsi="Arial" w:cs="Arial"/>
        </w:rPr>
        <w:t xml:space="preserve">Грязнов Ю.Н.-   </w:t>
      </w:r>
      <w:r>
        <w:rPr>
          <w:rFonts w:ascii="Arial" w:hAnsi="Arial" w:cs="Arial"/>
        </w:rPr>
        <w:tab/>
        <w:t xml:space="preserve">Заместитель главы </w:t>
      </w:r>
      <w:proofErr w:type="spellStart"/>
      <w:r>
        <w:rPr>
          <w:rFonts w:ascii="Arial" w:hAnsi="Arial" w:cs="Arial"/>
        </w:rPr>
        <w:t>Кочкуровского</w:t>
      </w:r>
      <w:proofErr w:type="spellEnd"/>
      <w:r>
        <w:rPr>
          <w:rFonts w:ascii="Arial" w:hAnsi="Arial" w:cs="Arial"/>
        </w:rPr>
        <w:t xml:space="preserve"> муниципального   района по вопросам строительства,  архитектуры и жилищн</w:t>
      </w:r>
      <w:proofErr w:type="gramStart"/>
      <w:r>
        <w:rPr>
          <w:rFonts w:ascii="Arial" w:hAnsi="Arial" w:cs="Arial"/>
        </w:rPr>
        <w:t>о-</w:t>
      </w:r>
      <w:proofErr w:type="gramEnd"/>
      <w:r>
        <w:rPr>
          <w:rFonts w:ascii="Arial" w:hAnsi="Arial" w:cs="Arial"/>
        </w:rPr>
        <w:t xml:space="preserve">  коммунального хозяйства, председатель комиссии</w:t>
      </w:r>
    </w:p>
    <w:p w:rsidR="000A105E" w:rsidRDefault="000A105E" w:rsidP="000A105E">
      <w:pPr>
        <w:ind w:left="1800" w:hanging="1800"/>
        <w:rPr>
          <w:rFonts w:ascii="Arial" w:hAnsi="Arial" w:cs="Arial"/>
        </w:rPr>
      </w:pPr>
    </w:p>
    <w:p w:rsidR="000A105E" w:rsidRDefault="000A105E" w:rsidP="000A105E">
      <w:pPr>
        <w:ind w:left="1800" w:hanging="2084"/>
        <w:jc w:val="both"/>
        <w:rPr>
          <w:rFonts w:ascii="Arial" w:hAnsi="Arial" w:cs="Arial"/>
        </w:rPr>
      </w:pPr>
      <w:proofErr w:type="spellStart"/>
      <w:r>
        <w:rPr>
          <w:rFonts w:ascii="Arial" w:hAnsi="Arial" w:cs="Arial"/>
        </w:rPr>
        <w:t>Тебайкин</w:t>
      </w:r>
      <w:proofErr w:type="spellEnd"/>
      <w:r>
        <w:rPr>
          <w:rFonts w:ascii="Arial" w:hAnsi="Arial" w:cs="Arial"/>
        </w:rPr>
        <w:t xml:space="preserve"> А.Н.- </w:t>
      </w:r>
      <w:r>
        <w:rPr>
          <w:rFonts w:ascii="Arial" w:hAnsi="Arial" w:cs="Arial"/>
        </w:rPr>
        <w:tab/>
        <w:t xml:space="preserve">Начальник  пожарно-спасательного гарнизона                       </w:t>
      </w:r>
      <w:proofErr w:type="spellStart"/>
      <w:r>
        <w:rPr>
          <w:rFonts w:ascii="Arial" w:hAnsi="Arial" w:cs="Arial"/>
        </w:rPr>
        <w:t>Кочкуровского</w:t>
      </w:r>
      <w:proofErr w:type="spellEnd"/>
      <w:r>
        <w:rPr>
          <w:rFonts w:ascii="Arial" w:hAnsi="Arial" w:cs="Arial"/>
        </w:rPr>
        <w:t xml:space="preserve"> муниципального района, заместитель председателя комиссии (по согласованию)</w:t>
      </w:r>
      <w:r w:rsidRPr="00887F8A">
        <w:rPr>
          <w:rFonts w:ascii="Arial" w:hAnsi="Arial" w:cs="Arial"/>
        </w:rPr>
        <w:t xml:space="preserve"> </w:t>
      </w:r>
    </w:p>
    <w:p w:rsidR="000A105E" w:rsidRDefault="000A105E" w:rsidP="000A105E">
      <w:pPr>
        <w:pStyle w:val="1f9"/>
        <w:ind w:left="1980" w:hanging="1980"/>
        <w:rPr>
          <w:rFonts w:cs="Arial"/>
          <w:bCs/>
          <w:sz w:val="24"/>
          <w:szCs w:val="24"/>
        </w:rPr>
      </w:pPr>
    </w:p>
    <w:p w:rsidR="000A105E" w:rsidRDefault="000A105E" w:rsidP="000A105E">
      <w:pPr>
        <w:ind w:left="1843" w:hanging="2127"/>
        <w:rPr>
          <w:rFonts w:ascii="Arial" w:hAnsi="Arial" w:cs="Arial"/>
        </w:rPr>
      </w:pPr>
      <w:r>
        <w:rPr>
          <w:rFonts w:ascii="Arial" w:hAnsi="Arial" w:cs="Arial"/>
        </w:rPr>
        <w:t xml:space="preserve"> </w:t>
      </w:r>
      <w:proofErr w:type="spellStart"/>
      <w:r>
        <w:rPr>
          <w:rFonts w:ascii="Arial" w:hAnsi="Arial" w:cs="Arial"/>
        </w:rPr>
        <w:t>Костяева</w:t>
      </w:r>
      <w:proofErr w:type="spellEnd"/>
      <w:r>
        <w:rPr>
          <w:rFonts w:ascii="Arial" w:hAnsi="Arial" w:cs="Arial"/>
        </w:rPr>
        <w:t xml:space="preserve"> И.В.-     </w:t>
      </w:r>
      <w:r>
        <w:rPr>
          <w:rFonts w:ascii="Arial" w:hAnsi="Arial" w:cs="Arial"/>
        </w:rPr>
        <w:tab/>
        <w:t xml:space="preserve"> Начальники отдела по вопросам гражданской обороны и чрезвычайным ситуациям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секретарь комиссии</w:t>
      </w:r>
    </w:p>
    <w:p w:rsidR="000A105E" w:rsidRDefault="000A105E" w:rsidP="000A105E">
      <w:pPr>
        <w:ind w:left="1800" w:hanging="1800"/>
        <w:rPr>
          <w:rFonts w:ascii="Arial" w:hAnsi="Arial" w:cs="Arial"/>
        </w:rPr>
      </w:pPr>
      <w:r>
        <w:rPr>
          <w:rFonts w:ascii="Arial" w:hAnsi="Arial" w:cs="Arial"/>
        </w:rPr>
        <w:t xml:space="preserve">                                                    </w:t>
      </w:r>
    </w:p>
    <w:p w:rsidR="000A105E" w:rsidRDefault="000A105E" w:rsidP="000A105E">
      <w:pPr>
        <w:ind w:left="1800" w:hanging="1800"/>
        <w:jc w:val="center"/>
        <w:rPr>
          <w:rFonts w:ascii="Arial" w:hAnsi="Arial" w:cs="Arial"/>
          <w:b/>
        </w:rPr>
      </w:pPr>
      <w:r>
        <w:rPr>
          <w:rFonts w:ascii="Arial" w:hAnsi="Arial" w:cs="Arial"/>
          <w:b/>
        </w:rPr>
        <w:t>Члены комиссии:</w:t>
      </w:r>
    </w:p>
    <w:p w:rsidR="000A105E" w:rsidRDefault="000A105E" w:rsidP="000A105E">
      <w:pPr>
        <w:ind w:left="1800" w:hanging="1800"/>
        <w:jc w:val="center"/>
        <w:rPr>
          <w:rFonts w:ascii="Arial" w:hAnsi="Arial" w:cs="Arial"/>
          <w:b/>
        </w:rPr>
      </w:pPr>
    </w:p>
    <w:p w:rsidR="000A105E" w:rsidRDefault="000A105E" w:rsidP="000A105E">
      <w:pPr>
        <w:ind w:left="1843" w:hanging="2127"/>
        <w:jc w:val="both"/>
        <w:rPr>
          <w:rFonts w:ascii="Arial" w:hAnsi="Arial" w:cs="Arial"/>
        </w:rPr>
      </w:pPr>
      <w:proofErr w:type="spellStart"/>
      <w:r>
        <w:rPr>
          <w:rFonts w:ascii="Arial" w:hAnsi="Arial" w:cs="Arial"/>
        </w:rPr>
        <w:t>Сюсин</w:t>
      </w:r>
      <w:proofErr w:type="spellEnd"/>
      <w:r>
        <w:rPr>
          <w:rFonts w:ascii="Arial" w:hAnsi="Arial" w:cs="Arial"/>
        </w:rPr>
        <w:t xml:space="preserve"> Г.М.. -       </w:t>
      </w:r>
      <w:r>
        <w:rPr>
          <w:rFonts w:ascii="Arial" w:hAnsi="Arial" w:cs="Arial"/>
        </w:rPr>
        <w:tab/>
        <w:t xml:space="preserve">Начальник пункта полиции № 13 (по обслуживанию </w:t>
      </w:r>
      <w:proofErr w:type="spellStart"/>
      <w:r>
        <w:rPr>
          <w:rFonts w:ascii="Arial" w:hAnsi="Arial" w:cs="Arial"/>
        </w:rPr>
        <w:t>Кочкуровского</w:t>
      </w:r>
      <w:proofErr w:type="spellEnd"/>
      <w:r>
        <w:rPr>
          <w:rFonts w:ascii="Arial" w:hAnsi="Arial" w:cs="Arial"/>
        </w:rPr>
        <w:t xml:space="preserve"> района)  ММО МВД  РФ «</w:t>
      </w:r>
      <w:proofErr w:type="spellStart"/>
      <w:r>
        <w:rPr>
          <w:rFonts w:ascii="Arial" w:hAnsi="Arial" w:cs="Arial"/>
        </w:rPr>
        <w:t>Лямбирский</w:t>
      </w:r>
      <w:proofErr w:type="spellEnd"/>
      <w:r>
        <w:rPr>
          <w:rFonts w:ascii="Arial" w:hAnsi="Arial" w:cs="Arial"/>
        </w:rPr>
        <w:t xml:space="preserve">» (по согласованию); </w:t>
      </w:r>
    </w:p>
    <w:p w:rsidR="000A105E" w:rsidRDefault="000A105E" w:rsidP="000A105E">
      <w:pPr>
        <w:ind w:left="1980" w:hanging="1980"/>
        <w:rPr>
          <w:rFonts w:ascii="Arial" w:hAnsi="Arial" w:cs="Arial"/>
          <w:b/>
        </w:rPr>
      </w:pPr>
    </w:p>
    <w:p w:rsidR="000A105E" w:rsidRDefault="000A105E" w:rsidP="000A105E">
      <w:pPr>
        <w:ind w:left="1843" w:hanging="2122"/>
        <w:jc w:val="both"/>
        <w:rPr>
          <w:rFonts w:ascii="Arial" w:hAnsi="Arial" w:cs="Arial"/>
        </w:rPr>
      </w:pPr>
      <w:r>
        <w:rPr>
          <w:rFonts w:ascii="Arial" w:hAnsi="Arial" w:cs="Arial"/>
        </w:rPr>
        <w:t xml:space="preserve">Глущенко  Н.А. - </w:t>
      </w:r>
      <w:r>
        <w:rPr>
          <w:rFonts w:ascii="Arial" w:hAnsi="Arial" w:cs="Arial"/>
        </w:rPr>
        <w:tab/>
        <w:t>Главный редактор  автономной некоммерческой организации «Редакция  газеты «Заря» (по согласованию);</w:t>
      </w:r>
    </w:p>
    <w:p w:rsidR="000A105E" w:rsidRDefault="000A105E" w:rsidP="000A105E">
      <w:pPr>
        <w:ind w:left="1980" w:hanging="1980"/>
        <w:rPr>
          <w:rFonts w:ascii="Arial" w:hAnsi="Arial" w:cs="Arial"/>
        </w:rPr>
      </w:pPr>
    </w:p>
    <w:p w:rsidR="000A105E" w:rsidRDefault="000A105E" w:rsidP="000A105E">
      <w:pPr>
        <w:ind w:left="1980" w:hanging="1980"/>
        <w:rPr>
          <w:rFonts w:ascii="Arial" w:hAnsi="Arial" w:cs="Arial"/>
        </w:rPr>
      </w:pPr>
    </w:p>
    <w:p w:rsidR="000A105E" w:rsidRDefault="000A105E" w:rsidP="000A105E">
      <w:pPr>
        <w:ind w:left="1843" w:hanging="2127"/>
        <w:jc w:val="both"/>
        <w:rPr>
          <w:rFonts w:ascii="Arial" w:hAnsi="Arial" w:cs="Arial"/>
        </w:rPr>
      </w:pPr>
      <w:r>
        <w:rPr>
          <w:rFonts w:ascii="Arial" w:hAnsi="Arial" w:cs="Arial"/>
        </w:rPr>
        <w:t xml:space="preserve">Червякова Т.И.-    Директор МКУ «Центр информационно-методического и технического обеспечения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0A105E" w:rsidRDefault="000A105E" w:rsidP="000A105E">
      <w:pPr>
        <w:ind w:left="1980" w:hanging="1980"/>
        <w:rPr>
          <w:rFonts w:ascii="Arial" w:hAnsi="Arial" w:cs="Arial"/>
        </w:rPr>
      </w:pPr>
    </w:p>
    <w:p w:rsidR="000A105E" w:rsidRDefault="000A105E" w:rsidP="000A105E">
      <w:pPr>
        <w:ind w:left="1980" w:hanging="1980"/>
        <w:rPr>
          <w:rFonts w:ascii="Arial" w:hAnsi="Arial" w:cs="Arial"/>
        </w:rPr>
      </w:pPr>
    </w:p>
    <w:p w:rsidR="000A105E" w:rsidRDefault="000A105E" w:rsidP="000A105E">
      <w:pPr>
        <w:rPr>
          <w:rFonts w:ascii="Arial" w:hAnsi="Arial" w:cs="Arial"/>
        </w:rPr>
      </w:pPr>
    </w:p>
    <w:p w:rsidR="000A105E" w:rsidRDefault="000A105E" w:rsidP="000A105E"/>
    <w:p w:rsidR="000A105E" w:rsidRPr="00C04083" w:rsidRDefault="000A105E" w:rsidP="000A105E">
      <w:pPr>
        <w:rPr>
          <w:rFonts w:ascii="Arial" w:hAnsi="Arial" w:cs="Arial"/>
        </w:rPr>
      </w:pPr>
    </w:p>
    <w:p w:rsidR="000A105E" w:rsidRPr="00C04083" w:rsidRDefault="000A105E" w:rsidP="000A105E">
      <w:pPr>
        <w:rPr>
          <w:rFonts w:ascii="Arial" w:hAnsi="Arial" w:cs="Arial"/>
        </w:rPr>
      </w:pPr>
    </w:p>
    <w:p w:rsidR="000A105E" w:rsidRDefault="000A105E" w:rsidP="000A105E"/>
    <w:p w:rsidR="00AE34FC" w:rsidRDefault="00AE34FC" w:rsidP="00454A95"/>
    <w:p w:rsidR="00AE34FC" w:rsidRDefault="00AE34FC" w:rsidP="00454A95"/>
    <w:p w:rsidR="00AE34FC" w:rsidRDefault="00AE34FC" w:rsidP="00454A95"/>
    <w:p w:rsidR="000A105E" w:rsidRDefault="000A105E" w:rsidP="000A105E">
      <w:pPr>
        <w:shd w:val="clear" w:color="auto" w:fill="FFFFFF"/>
        <w:spacing w:line="367" w:lineRule="exact"/>
        <w:ind w:right="-5"/>
        <w:jc w:val="center"/>
        <w:rPr>
          <w:rFonts w:ascii="Arial" w:hAnsi="Arial" w:cs="Arial"/>
          <w:b/>
          <w:sz w:val="32"/>
          <w:szCs w:val="32"/>
        </w:rPr>
      </w:pPr>
      <w:r>
        <w:rPr>
          <w:rFonts w:ascii="Arial" w:hAnsi="Arial" w:cs="Arial"/>
          <w:b/>
          <w:sz w:val="32"/>
          <w:szCs w:val="32"/>
        </w:rPr>
        <w:lastRenderedPageBreak/>
        <w:t xml:space="preserve">РЕСПУБЛИКА МОРДОВИЯ </w:t>
      </w:r>
    </w:p>
    <w:p w:rsidR="000A105E" w:rsidRDefault="000A105E" w:rsidP="000A105E">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0A105E" w:rsidRDefault="000A105E" w:rsidP="000A105E">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0A105E" w:rsidRDefault="000A105E" w:rsidP="000A105E">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0A105E" w:rsidRDefault="000A105E" w:rsidP="000A105E">
      <w:pPr>
        <w:shd w:val="clear" w:color="auto" w:fill="FFFFFF"/>
        <w:spacing w:line="367" w:lineRule="exact"/>
        <w:ind w:right="-5"/>
        <w:jc w:val="center"/>
        <w:rPr>
          <w:rFonts w:ascii="Arial" w:hAnsi="Arial" w:cs="Arial"/>
          <w:b/>
          <w:sz w:val="32"/>
          <w:szCs w:val="32"/>
        </w:rPr>
      </w:pPr>
    </w:p>
    <w:p w:rsidR="000A105E" w:rsidRDefault="000A105E" w:rsidP="000A105E">
      <w:pPr>
        <w:shd w:val="clear" w:color="auto" w:fill="FFFFFF"/>
        <w:ind w:right="28"/>
        <w:jc w:val="center"/>
        <w:rPr>
          <w:rFonts w:ascii="Arial" w:hAnsi="Arial" w:cs="Arial"/>
          <w:b/>
          <w:sz w:val="32"/>
          <w:szCs w:val="32"/>
        </w:rPr>
      </w:pPr>
      <w:r>
        <w:rPr>
          <w:rFonts w:ascii="Arial" w:hAnsi="Arial" w:cs="Arial"/>
          <w:b/>
          <w:sz w:val="32"/>
          <w:szCs w:val="32"/>
        </w:rPr>
        <w:t>ПОСТАНОВЛЕНИЕ</w:t>
      </w:r>
    </w:p>
    <w:p w:rsidR="000A105E" w:rsidRDefault="000A105E" w:rsidP="000A105E">
      <w:pPr>
        <w:shd w:val="clear" w:color="auto" w:fill="FFFFFF"/>
        <w:ind w:right="28"/>
        <w:jc w:val="center"/>
        <w:rPr>
          <w:rFonts w:ascii="Arial" w:hAnsi="Arial" w:cs="Arial"/>
          <w:b/>
          <w:sz w:val="32"/>
          <w:szCs w:val="32"/>
        </w:rPr>
      </w:pPr>
      <w:r>
        <w:rPr>
          <w:rFonts w:ascii="Arial" w:hAnsi="Arial" w:cs="Arial"/>
          <w:b/>
          <w:sz w:val="32"/>
          <w:szCs w:val="32"/>
        </w:rPr>
        <w:t xml:space="preserve"> от 11.05.2022 г. № 312-п</w:t>
      </w:r>
    </w:p>
    <w:p w:rsidR="000A105E" w:rsidRDefault="000A105E" w:rsidP="000A105E">
      <w:pPr>
        <w:shd w:val="clear" w:color="auto" w:fill="FFFFFF"/>
        <w:ind w:right="28"/>
        <w:jc w:val="center"/>
        <w:rPr>
          <w:rFonts w:ascii="Arial" w:hAnsi="Arial" w:cs="Arial"/>
          <w:b/>
          <w:sz w:val="32"/>
          <w:szCs w:val="32"/>
        </w:rPr>
      </w:pPr>
      <w:r>
        <w:rPr>
          <w:rFonts w:ascii="Arial" w:hAnsi="Arial" w:cs="Arial"/>
          <w:b/>
          <w:sz w:val="32"/>
          <w:szCs w:val="32"/>
        </w:rPr>
        <w:t xml:space="preserve">                                                              </w:t>
      </w:r>
    </w:p>
    <w:p w:rsidR="000A105E" w:rsidRDefault="000A105E" w:rsidP="000A105E">
      <w:pPr>
        <w:shd w:val="clear" w:color="auto" w:fill="FFFFFF"/>
        <w:ind w:left="-284" w:right="28"/>
        <w:jc w:val="center"/>
      </w:pPr>
      <w:r>
        <w:rPr>
          <w:rFonts w:ascii="Arial" w:hAnsi="Arial" w:cs="Arial"/>
          <w:b/>
          <w:bCs/>
          <w:spacing w:val="-2"/>
          <w:sz w:val="32"/>
          <w:szCs w:val="32"/>
        </w:rPr>
        <w:t xml:space="preserve">ОБ УТВЕРДЖЕНИИ МУНИЦИПАЛЬНОЙ ПРОГРАММЫ «ОБЕСПЕЧЕНИЕ ПОЖАРНОЙ БЕЗОПАСНОСТИ НА ТЕРРИТОРИИ КОЧКУРОВСКОГО СЕЛЬСКОГО ПОСЕЛЕНИЯ НА 2022-2025 ГОДЫ» </w:t>
      </w:r>
    </w:p>
    <w:p w:rsidR="000A105E" w:rsidRDefault="000A105E" w:rsidP="000A105E">
      <w:pPr>
        <w:pStyle w:val="ConsPlusTitle"/>
        <w:widowControl/>
        <w:rPr>
          <w:b w:val="0"/>
          <w:szCs w:val="24"/>
        </w:rPr>
      </w:pPr>
    </w:p>
    <w:p w:rsidR="000A105E" w:rsidRPr="00A7791B" w:rsidRDefault="000A105E" w:rsidP="000A105E">
      <w:pPr>
        <w:widowControl w:val="0"/>
        <w:autoSpaceDE w:val="0"/>
        <w:jc w:val="both"/>
        <w:rPr>
          <w:rFonts w:ascii="Arial" w:hAnsi="Arial" w:cs="Arial"/>
        </w:rPr>
      </w:pPr>
      <w:r w:rsidRPr="00A7791B">
        <w:rPr>
          <w:rFonts w:ascii="Arial" w:hAnsi="Arial" w:cs="Arial"/>
        </w:rPr>
        <w:t xml:space="preserve"> </w:t>
      </w:r>
      <w:proofErr w:type="gramStart"/>
      <w:r w:rsidRPr="00A7791B">
        <w:rPr>
          <w:rFonts w:ascii="Arial" w:hAnsi="Arial" w:cs="Arial"/>
        </w:rPr>
        <w:t>На основании Федерального закона от 06.10.2003 N 131-ФЗ "Об общих принципах организации местного самоуправления в Российской Федерации» от 21.12.1994 г. № 69-ФЗ «О пожарной безопасности</w:t>
      </w:r>
      <w:r>
        <w:rPr>
          <w:rFonts w:ascii="Arial" w:hAnsi="Arial" w:cs="Arial"/>
        </w:rPr>
        <w:t>»</w:t>
      </w:r>
      <w:r w:rsidRPr="00A7791B">
        <w:rPr>
          <w:rFonts w:ascii="Arial" w:hAnsi="Arial" w:cs="Arial"/>
        </w:rPr>
        <w:t xml:space="preserve">, от 22.07.2008 № 123-ФЗ «Технический регламент о требованиях пожарной безопасности», в целях повышение уровня пожарной безопасности населенных пунктов и объектов, находящихся на территории </w:t>
      </w:r>
      <w:proofErr w:type="spellStart"/>
      <w:r w:rsidRPr="00A7791B">
        <w:rPr>
          <w:rFonts w:ascii="Arial" w:hAnsi="Arial" w:cs="Arial"/>
        </w:rPr>
        <w:t>Кочкуровского</w:t>
      </w:r>
      <w:proofErr w:type="spellEnd"/>
      <w:r w:rsidRPr="00A7791B">
        <w:rPr>
          <w:rFonts w:ascii="Arial" w:hAnsi="Arial" w:cs="Arial"/>
        </w:rPr>
        <w:t xml:space="preserve"> сельского поселения администрация </w:t>
      </w:r>
      <w:proofErr w:type="spellStart"/>
      <w:r w:rsidRPr="00A7791B">
        <w:rPr>
          <w:rFonts w:ascii="Arial" w:hAnsi="Arial" w:cs="Arial"/>
        </w:rPr>
        <w:t>Кочкуровского</w:t>
      </w:r>
      <w:proofErr w:type="spellEnd"/>
      <w:r w:rsidRPr="00A7791B">
        <w:rPr>
          <w:rFonts w:ascii="Arial" w:hAnsi="Arial" w:cs="Arial"/>
        </w:rPr>
        <w:t xml:space="preserve"> муниципального района ПОСТАНОВЛЯЕТ:</w:t>
      </w:r>
      <w:proofErr w:type="gramEnd"/>
    </w:p>
    <w:p w:rsidR="000A105E" w:rsidRPr="00A7791B" w:rsidRDefault="000A105E" w:rsidP="000A105E">
      <w:pPr>
        <w:autoSpaceDE w:val="0"/>
        <w:ind w:firstLine="540"/>
        <w:jc w:val="both"/>
        <w:rPr>
          <w:rFonts w:ascii="Arial" w:hAnsi="Arial" w:cs="Arial"/>
        </w:rPr>
      </w:pPr>
      <w:r w:rsidRPr="00A7791B">
        <w:rPr>
          <w:rFonts w:ascii="Arial" w:hAnsi="Arial" w:cs="Arial"/>
        </w:rPr>
        <w:t xml:space="preserve">1.Утвердить  муниципальную программу «Обеспечение пожарной безопасности на территории </w:t>
      </w:r>
      <w:proofErr w:type="spellStart"/>
      <w:r w:rsidRPr="00A7791B">
        <w:rPr>
          <w:rFonts w:ascii="Arial" w:hAnsi="Arial" w:cs="Arial"/>
        </w:rPr>
        <w:t>Кочкуровского</w:t>
      </w:r>
      <w:proofErr w:type="spellEnd"/>
      <w:r w:rsidRPr="00A7791B">
        <w:rPr>
          <w:rFonts w:ascii="Arial" w:hAnsi="Arial" w:cs="Arial"/>
        </w:rPr>
        <w:t xml:space="preserve"> сельского поселения на  2022-2025</w:t>
      </w:r>
      <w:r>
        <w:rPr>
          <w:rFonts w:ascii="Arial" w:hAnsi="Arial" w:cs="Arial"/>
        </w:rPr>
        <w:t xml:space="preserve"> годы» (далее </w:t>
      </w:r>
      <w:proofErr w:type="gramStart"/>
      <w:r>
        <w:rPr>
          <w:rFonts w:ascii="Arial" w:hAnsi="Arial" w:cs="Arial"/>
        </w:rPr>
        <w:t>–П</w:t>
      </w:r>
      <w:proofErr w:type="gramEnd"/>
      <w:r>
        <w:rPr>
          <w:rFonts w:ascii="Arial" w:hAnsi="Arial" w:cs="Arial"/>
        </w:rPr>
        <w:t>рограмма)</w:t>
      </w:r>
      <w:r w:rsidRPr="00A7791B">
        <w:rPr>
          <w:rFonts w:ascii="Arial" w:hAnsi="Arial" w:cs="Arial"/>
        </w:rPr>
        <w:t>.</w:t>
      </w:r>
    </w:p>
    <w:p w:rsidR="000A105E" w:rsidRPr="00A7791B" w:rsidRDefault="000A105E" w:rsidP="000A105E">
      <w:pPr>
        <w:overflowPunct w:val="0"/>
        <w:autoSpaceDE w:val="0"/>
        <w:autoSpaceDN w:val="0"/>
        <w:adjustRightInd w:val="0"/>
        <w:jc w:val="both"/>
        <w:textAlignment w:val="baseline"/>
        <w:rPr>
          <w:rFonts w:ascii="Arial" w:hAnsi="Arial" w:cs="Arial"/>
        </w:rPr>
      </w:pPr>
      <w:r w:rsidRPr="00A7791B">
        <w:rPr>
          <w:rFonts w:ascii="Arial" w:hAnsi="Arial" w:cs="Arial"/>
        </w:rPr>
        <w:t xml:space="preserve">2. При формировании бюджета  </w:t>
      </w:r>
      <w:proofErr w:type="spellStart"/>
      <w:r w:rsidRPr="00A7791B">
        <w:rPr>
          <w:rFonts w:ascii="Arial" w:hAnsi="Arial" w:cs="Arial"/>
        </w:rPr>
        <w:t>Кочкуровского</w:t>
      </w:r>
      <w:proofErr w:type="spellEnd"/>
      <w:r w:rsidRPr="00A7791B">
        <w:rPr>
          <w:rFonts w:ascii="Arial" w:hAnsi="Arial" w:cs="Arial"/>
        </w:rPr>
        <w:t xml:space="preserve">  </w:t>
      </w:r>
      <w:r>
        <w:rPr>
          <w:rFonts w:ascii="Arial" w:hAnsi="Arial" w:cs="Arial"/>
        </w:rPr>
        <w:t>сельского поселения</w:t>
      </w:r>
      <w:r w:rsidRPr="00A7791B">
        <w:rPr>
          <w:rFonts w:ascii="Arial" w:hAnsi="Arial" w:cs="Arial"/>
        </w:rPr>
        <w:t xml:space="preserve">  на 2022 год и до</w:t>
      </w:r>
      <w:r>
        <w:rPr>
          <w:rFonts w:ascii="Arial" w:hAnsi="Arial" w:cs="Arial"/>
        </w:rPr>
        <w:t>лгосрочной перспективе 2023-2025</w:t>
      </w:r>
      <w:r w:rsidRPr="00A7791B">
        <w:rPr>
          <w:rFonts w:ascii="Arial" w:hAnsi="Arial" w:cs="Arial"/>
        </w:rPr>
        <w:t xml:space="preserve"> годы,  предусмотреть ассигнования на реализацию утвержденной программы. </w:t>
      </w:r>
    </w:p>
    <w:p w:rsidR="000A105E" w:rsidRPr="00A7791B" w:rsidRDefault="000A105E" w:rsidP="000A105E">
      <w:pPr>
        <w:overflowPunct w:val="0"/>
        <w:autoSpaceDE w:val="0"/>
        <w:autoSpaceDN w:val="0"/>
        <w:adjustRightInd w:val="0"/>
        <w:jc w:val="both"/>
        <w:textAlignment w:val="baseline"/>
        <w:rPr>
          <w:rFonts w:ascii="Arial" w:hAnsi="Arial" w:cs="Arial"/>
        </w:rPr>
      </w:pPr>
      <w:r w:rsidRPr="00A7791B">
        <w:rPr>
          <w:rFonts w:ascii="Arial" w:hAnsi="Arial" w:cs="Arial"/>
        </w:rPr>
        <w:t>3.</w:t>
      </w:r>
      <w:r>
        <w:rPr>
          <w:rFonts w:ascii="Arial" w:hAnsi="Arial" w:cs="Arial"/>
        </w:rPr>
        <w:t xml:space="preserve"> </w:t>
      </w:r>
      <w:r w:rsidRPr="00A7791B">
        <w:rPr>
          <w:rFonts w:ascii="Arial" w:hAnsi="Arial" w:cs="Arial"/>
        </w:rPr>
        <w:t>Установить, что в ходе реализации Программы подлежат ежегодной корректировке мероприятия и объемы их финансирования с учетом возможностей средств бюджета.</w:t>
      </w:r>
    </w:p>
    <w:p w:rsidR="000A105E" w:rsidRPr="00A7791B" w:rsidRDefault="000A105E" w:rsidP="000A105E">
      <w:pPr>
        <w:jc w:val="both"/>
        <w:rPr>
          <w:rFonts w:ascii="Arial" w:hAnsi="Arial" w:cs="Arial"/>
        </w:rPr>
      </w:pPr>
      <w:r w:rsidRPr="00A7791B">
        <w:rPr>
          <w:rFonts w:ascii="Arial" w:hAnsi="Arial" w:cs="Arial"/>
        </w:rPr>
        <w:t>3.</w:t>
      </w:r>
      <w:r>
        <w:rPr>
          <w:rFonts w:ascii="Arial" w:hAnsi="Arial" w:cs="Arial"/>
        </w:rPr>
        <w:t xml:space="preserve"> </w:t>
      </w:r>
      <w:proofErr w:type="gramStart"/>
      <w:r w:rsidRPr="00A7791B">
        <w:rPr>
          <w:rFonts w:ascii="Arial" w:hAnsi="Arial" w:cs="Arial"/>
        </w:rPr>
        <w:t>Контроль за</w:t>
      </w:r>
      <w:proofErr w:type="gramEnd"/>
      <w:r w:rsidRPr="00A7791B">
        <w:rPr>
          <w:rFonts w:ascii="Arial" w:hAnsi="Arial" w:cs="Arial"/>
        </w:rPr>
        <w:t xml:space="preserve"> исполнением настоящего постановления возложить на начальника управления по работе с территорией </w:t>
      </w:r>
      <w:proofErr w:type="spellStart"/>
      <w:r w:rsidRPr="00A7791B">
        <w:rPr>
          <w:rFonts w:ascii="Arial" w:hAnsi="Arial" w:cs="Arial"/>
        </w:rPr>
        <w:t>Кочкуровского</w:t>
      </w:r>
      <w:proofErr w:type="spellEnd"/>
      <w:r w:rsidRPr="00A7791B">
        <w:rPr>
          <w:rFonts w:ascii="Arial" w:hAnsi="Arial" w:cs="Arial"/>
        </w:rPr>
        <w:t xml:space="preserve"> сельского поселения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w:t>
      </w:r>
      <w:r w:rsidRPr="00A7791B">
        <w:rPr>
          <w:rFonts w:ascii="Arial" w:hAnsi="Arial" w:cs="Arial"/>
        </w:rPr>
        <w:t>Суркову Н.И.</w:t>
      </w:r>
    </w:p>
    <w:p w:rsidR="000A105E" w:rsidRPr="00A7791B" w:rsidRDefault="000A105E" w:rsidP="000A105E">
      <w:pPr>
        <w:jc w:val="both"/>
        <w:rPr>
          <w:rFonts w:ascii="Arial" w:hAnsi="Arial" w:cs="Arial"/>
        </w:rPr>
      </w:pPr>
      <w:r w:rsidRPr="00A7791B">
        <w:rPr>
          <w:rFonts w:ascii="Arial" w:hAnsi="Arial" w:cs="Arial"/>
        </w:rPr>
        <w:t>4.</w:t>
      </w:r>
      <w:r>
        <w:rPr>
          <w:rFonts w:ascii="Arial" w:hAnsi="Arial" w:cs="Arial"/>
        </w:rPr>
        <w:t xml:space="preserve"> </w:t>
      </w:r>
      <w:r w:rsidRPr="00A7791B">
        <w:rPr>
          <w:rFonts w:ascii="Arial" w:hAnsi="Arial" w:cs="Arial"/>
        </w:rPr>
        <w:t xml:space="preserve">Настоящее постановление вступает в силу </w:t>
      </w:r>
      <w:r>
        <w:rPr>
          <w:rFonts w:ascii="Arial" w:hAnsi="Arial" w:cs="Arial"/>
        </w:rPr>
        <w:t>после</w:t>
      </w:r>
      <w:r w:rsidRPr="00A7791B">
        <w:rPr>
          <w:rFonts w:ascii="Arial" w:hAnsi="Arial" w:cs="Arial"/>
        </w:rPr>
        <w:t xml:space="preserve"> </w:t>
      </w:r>
      <w:r>
        <w:rPr>
          <w:rFonts w:ascii="Arial" w:hAnsi="Arial" w:cs="Arial"/>
        </w:rPr>
        <w:t>официального опубликования</w:t>
      </w:r>
      <w:r w:rsidRPr="00A7791B">
        <w:rPr>
          <w:rFonts w:ascii="Arial" w:hAnsi="Arial" w:cs="Arial"/>
        </w:rPr>
        <w:t>.</w:t>
      </w:r>
    </w:p>
    <w:p w:rsidR="000A105E" w:rsidRPr="00A7791B" w:rsidRDefault="000A105E" w:rsidP="000A105E">
      <w:pPr>
        <w:jc w:val="both"/>
        <w:rPr>
          <w:rFonts w:ascii="Arial" w:hAnsi="Arial" w:cs="Arial"/>
        </w:rPr>
      </w:pPr>
    </w:p>
    <w:p w:rsidR="000A105E" w:rsidRPr="00A7791B" w:rsidRDefault="000A105E" w:rsidP="000A105E">
      <w:pPr>
        <w:jc w:val="right"/>
        <w:rPr>
          <w:rFonts w:ascii="Arial" w:hAnsi="Arial" w:cs="Arial"/>
        </w:rPr>
      </w:pPr>
      <w:r w:rsidRPr="00A7791B">
        <w:rPr>
          <w:rFonts w:ascii="Arial" w:hAnsi="Arial" w:cs="Arial"/>
        </w:rPr>
        <w:t>Глава</w:t>
      </w:r>
    </w:p>
    <w:p w:rsidR="000A105E" w:rsidRPr="00A7791B" w:rsidRDefault="000A105E" w:rsidP="000A105E">
      <w:pPr>
        <w:jc w:val="right"/>
        <w:rPr>
          <w:rFonts w:ascii="Arial" w:hAnsi="Arial" w:cs="Arial"/>
        </w:rPr>
      </w:pPr>
      <w:proofErr w:type="spellStart"/>
      <w:r w:rsidRPr="00A7791B">
        <w:rPr>
          <w:rFonts w:ascii="Arial" w:hAnsi="Arial" w:cs="Arial"/>
        </w:rPr>
        <w:t>Кочкуровского</w:t>
      </w:r>
      <w:proofErr w:type="spellEnd"/>
      <w:r w:rsidRPr="00A7791B">
        <w:rPr>
          <w:rFonts w:ascii="Arial" w:hAnsi="Arial" w:cs="Arial"/>
        </w:rPr>
        <w:t xml:space="preserve"> муниципального района</w:t>
      </w:r>
    </w:p>
    <w:p w:rsidR="000A105E" w:rsidRPr="00A7791B" w:rsidRDefault="000A105E" w:rsidP="000A105E">
      <w:pPr>
        <w:jc w:val="right"/>
        <w:rPr>
          <w:rFonts w:ascii="Arial" w:hAnsi="Arial" w:cs="Arial"/>
        </w:rPr>
      </w:pPr>
      <w:proofErr w:type="spellStart"/>
      <w:r w:rsidRPr="00A7791B">
        <w:rPr>
          <w:rFonts w:ascii="Arial" w:hAnsi="Arial" w:cs="Arial"/>
        </w:rPr>
        <w:t>С.Н.Герасимова</w:t>
      </w:r>
      <w:proofErr w:type="spellEnd"/>
    </w:p>
    <w:p w:rsidR="000A105E" w:rsidRPr="00A7791B" w:rsidRDefault="000A105E" w:rsidP="000A105E">
      <w:pPr>
        <w:rPr>
          <w:rFonts w:ascii="Arial" w:hAnsi="Arial" w:cs="Arial"/>
        </w:rPr>
      </w:pPr>
    </w:p>
    <w:p w:rsidR="000A105E" w:rsidRPr="00A7791B" w:rsidRDefault="000A105E" w:rsidP="000A105E">
      <w:pPr>
        <w:pStyle w:val="ConsPlusNormal"/>
        <w:widowControl/>
        <w:ind w:left="540"/>
        <w:jc w:val="both"/>
        <w:rPr>
          <w:sz w:val="24"/>
          <w:szCs w:val="24"/>
        </w:rPr>
      </w:pPr>
    </w:p>
    <w:p w:rsidR="000A105E" w:rsidRDefault="000A105E" w:rsidP="000A105E">
      <w:pPr>
        <w:jc w:val="center"/>
      </w:pPr>
    </w:p>
    <w:p w:rsidR="000A105E" w:rsidRDefault="000A105E" w:rsidP="000A105E">
      <w:pPr>
        <w:jc w:val="center"/>
      </w:pPr>
    </w:p>
    <w:p w:rsidR="000A105E" w:rsidRDefault="000A105E" w:rsidP="000A105E">
      <w:pPr>
        <w:jc w:val="center"/>
      </w:pPr>
    </w:p>
    <w:p w:rsidR="000A105E" w:rsidRDefault="000A105E" w:rsidP="000A105E">
      <w:pPr>
        <w:jc w:val="center"/>
      </w:pPr>
    </w:p>
    <w:p w:rsidR="000A105E" w:rsidRDefault="000A105E" w:rsidP="000A105E">
      <w:pPr>
        <w:jc w:val="center"/>
      </w:pPr>
    </w:p>
    <w:p w:rsidR="000A105E" w:rsidRDefault="000A105E" w:rsidP="000A105E">
      <w:pPr>
        <w:jc w:val="center"/>
      </w:pPr>
    </w:p>
    <w:p w:rsidR="000A105E" w:rsidRDefault="000A105E" w:rsidP="000A105E">
      <w:pPr>
        <w:jc w:val="center"/>
      </w:pPr>
    </w:p>
    <w:p w:rsidR="000A105E" w:rsidRPr="003220F4" w:rsidRDefault="000A105E" w:rsidP="000A105E">
      <w:pPr>
        <w:widowControl w:val="0"/>
        <w:jc w:val="right"/>
        <w:rPr>
          <w:rFonts w:ascii="Arial" w:hAnsi="Arial" w:cs="Arial"/>
        </w:rPr>
      </w:pPr>
      <w:r w:rsidRPr="003220F4">
        <w:rPr>
          <w:rFonts w:ascii="Arial" w:hAnsi="Arial" w:cs="Arial"/>
        </w:rPr>
        <w:lastRenderedPageBreak/>
        <w:t>У</w:t>
      </w:r>
      <w:r>
        <w:rPr>
          <w:rFonts w:ascii="Arial" w:hAnsi="Arial" w:cs="Arial"/>
        </w:rPr>
        <w:t>ТВЕРЖДЕНА</w:t>
      </w:r>
      <w:r w:rsidRPr="003220F4">
        <w:rPr>
          <w:rFonts w:ascii="Arial" w:hAnsi="Arial" w:cs="Arial"/>
        </w:rPr>
        <w:t xml:space="preserve"> </w:t>
      </w:r>
    </w:p>
    <w:p w:rsidR="000A105E" w:rsidRPr="003220F4" w:rsidRDefault="000A105E" w:rsidP="000A105E">
      <w:pPr>
        <w:widowControl w:val="0"/>
        <w:jc w:val="right"/>
        <w:rPr>
          <w:rFonts w:ascii="Arial" w:hAnsi="Arial" w:cs="Arial"/>
        </w:rPr>
      </w:pPr>
      <w:r w:rsidRPr="003220F4">
        <w:rPr>
          <w:rFonts w:ascii="Arial" w:hAnsi="Arial" w:cs="Arial"/>
        </w:rPr>
        <w:t xml:space="preserve">                                                                       постановлением администрации</w:t>
      </w:r>
    </w:p>
    <w:p w:rsidR="000A105E" w:rsidRPr="003220F4" w:rsidRDefault="000A105E" w:rsidP="000A105E">
      <w:pPr>
        <w:widowControl w:val="0"/>
        <w:jc w:val="right"/>
        <w:rPr>
          <w:rFonts w:ascii="Arial" w:hAnsi="Arial" w:cs="Arial"/>
        </w:rPr>
      </w:pPr>
      <w:r w:rsidRPr="003220F4">
        <w:rPr>
          <w:rFonts w:ascii="Arial" w:hAnsi="Arial" w:cs="Arial"/>
        </w:rPr>
        <w:t xml:space="preserve">                                               </w:t>
      </w:r>
      <w:r>
        <w:rPr>
          <w:rFonts w:ascii="Arial" w:hAnsi="Arial" w:cs="Arial"/>
        </w:rPr>
        <w:t xml:space="preserve">                       </w:t>
      </w:r>
      <w:r w:rsidRPr="003220F4">
        <w:rPr>
          <w:rFonts w:ascii="Arial" w:hAnsi="Arial" w:cs="Arial"/>
        </w:rPr>
        <w:t xml:space="preserve">  </w:t>
      </w:r>
      <w:proofErr w:type="spellStart"/>
      <w:r w:rsidRPr="003220F4">
        <w:rPr>
          <w:rFonts w:ascii="Arial" w:hAnsi="Arial" w:cs="Arial"/>
        </w:rPr>
        <w:t>Кочкуровского</w:t>
      </w:r>
      <w:proofErr w:type="spellEnd"/>
      <w:r w:rsidRPr="003220F4">
        <w:rPr>
          <w:rFonts w:ascii="Arial" w:hAnsi="Arial" w:cs="Arial"/>
        </w:rPr>
        <w:t xml:space="preserve">  муниципального района </w:t>
      </w:r>
    </w:p>
    <w:p w:rsidR="000A105E" w:rsidRPr="003220F4" w:rsidRDefault="000A105E" w:rsidP="000A105E">
      <w:pPr>
        <w:widowControl w:val="0"/>
        <w:jc w:val="right"/>
        <w:rPr>
          <w:rFonts w:ascii="Arial" w:hAnsi="Arial" w:cs="Arial"/>
        </w:rPr>
      </w:pPr>
      <w:r w:rsidRPr="003220F4">
        <w:rPr>
          <w:rFonts w:ascii="Arial" w:hAnsi="Arial" w:cs="Arial"/>
        </w:rPr>
        <w:t xml:space="preserve">                                                                   </w:t>
      </w:r>
      <w:r>
        <w:rPr>
          <w:rFonts w:ascii="Arial" w:hAnsi="Arial" w:cs="Arial"/>
        </w:rPr>
        <w:t xml:space="preserve">                   от 11.05.</w:t>
      </w:r>
      <w:r w:rsidRPr="003220F4">
        <w:rPr>
          <w:rFonts w:ascii="Arial" w:hAnsi="Arial" w:cs="Arial"/>
        </w:rPr>
        <w:t xml:space="preserve">2022 г. № </w:t>
      </w:r>
      <w:r>
        <w:rPr>
          <w:rFonts w:ascii="Arial" w:hAnsi="Arial" w:cs="Arial"/>
        </w:rPr>
        <w:t>312</w:t>
      </w:r>
      <w:r w:rsidRPr="003220F4">
        <w:rPr>
          <w:rFonts w:ascii="Arial" w:hAnsi="Arial" w:cs="Arial"/>
        </w:rPr>
        <w:t>-п</w:t>
      </w:r>
    </w:p>
    <w:p w:rsidR="000A105E" w:rsidRDefault="000A105E" w:rsidP="000A105E">
      <w:pPr>
        <w:widowControl w:val="0"/>
        <w:jc w:val="right"/>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pPr>
    </w:p>
    <w:p w:rsidR="000A105E" w:rsidRDefault="000A105E" w:rsidP="000A105E">
      <w:pPr>
        <w:widowControl w:val="0"/>
        <w:jc w:val="both"/>
        <w:rPr>
          <w:b/>
          <w:sz w:val="32"/>
          <w:szCs w:val="32"/>
        </w:rPr>
      </w:pPr>
      <w:r>
        <w:t xml:space="preserve">                                                         </w:t>
      </w:r>
    </w:p>
    <w:p w:rsidR="000A105E" w:rsidRPr="003220F4" w:rsidRDefault="000A105E" w:rsidP="000A105E">
      <w:pPr>
        <w:widowControl w:val="0"/>
        <w:jc w:val="center"/>
        <w:rPr>
          <w:rFonts w:ascii="Arial" w:hAnsi="Arial" w:cs="Arial"/>
          <w:b/>
          <w:sz w:val="32"/>
          <w:szCs w:val="32"/>
        </w:rPr>
      </w:pPr>
      <w:bookmarkStart w:id="0" w:name="h.gjdgxs"/>
      <w:bookmarkEnd w:id="0"/>
      <w:r w:rsidRPr="003220F4">
        <w:rPr>
          <w:rFonts w:ascii="Arial" w:hAnsi="Arial" w:cs="Arial"/>
          <w:b/>
          <w:sz w:val="32"/>
          <w:szCs w:val="32"/>
        </w:rPr>
        <w:t xml:space="preserve">МУНИЦИПАЛЬНАЯ ПРОГРАММА </w:t>
      </w:r>
    </w:p>
    <w:p w:rsidR="000A105E" w:rsidRPr="003220F4" w:rsidRDefault="000A105E" w:rsidP="000A105E">
      <w:pPr>
        <w:widowControl w:val="0"/>
        <w:jc w:val="center"/>
        <w:rPr>
          <w:rFonts w:ascii="Arial" w:hAnsi="Arial" w:cs="Arial"/>
          <w:b/>
          <w:sz w:val="32"/>
          <w:szCs w:val="32"/>
        </w:rPr>
      </w:pPr>
      <w:r w:rsidRPr="003220F4">
        <w:rPr>
          <w:rFonts w:ascii="Arial" w:hAnsi="Arial" w:cs="Arial"/>
          <w:b/>
          <w:sz w:val="32"/>
          <w:szCs w:val="32"/>
        </w:rPr>
        <w:t xml:space="preserve"> «ОБЕСПЕЧЕНИЕ ПОЖАРНОЙ БЕЗОПАСНОСТИ </w:t>
      </w:r>
    </w:p>
    <w:p w:rsidR="000A105E" w:rsidRPr="003220F4" w:rsidRDefault="000A105E" w:rsidP="000A105E">
      <w:pPr>
        <w:widowControl w:val="0"/>
        <w:jc w:val="center"/>
        <w:rPr>
          <w:rFonts w:ascii="Arial" w:hAnsi="Arial" w:cs="Arial"/>
          <w:b/>
          <w:sz w:val="32"/>
          <w:szCs w:val="32"/>
        </w:rPr>
      </w:pPr>
      <w:r w:rsidRPr="003220F4">
        <w:rPr>
          <w:rFonts w:ascii="Arial" w:hAnsi="Arial" w:cs="Arial"/>
          <w:b/>
          <w:sz w:val="32"/>
          <w:szCs w:val="32"/>
        </w:rPr>
        <w:t>НА ТЕРРИТОРИИ КОЧКУРОВСКОГО СЕЛЬСКОГО ПОСЕЛЕНИЯ</w:t>
      </w:r>
      <w:r>
        <w:rPr>
          <w:rFonts w:ascii="Arial" w:hAnsi="Arial" w:cs="Arial"/>
          <w:b/>
          <w:sz w:val="32"/>
          <w:szCs w:val="32"/>
        </w:rPr>
        <w:t xml:space="preserve"> </w:t>
      </w:r>
      <w:r w:rsidRPr="003220F4">
        <w:rPr>
          <w:rFonts w:ascii="Arial" w:hAnsi="Arial" w:cs="Arial"/>
          <w:b/>
          <w:sz w:val="32"/>
          <w:szCs w:val="32"/>
        </w:rPr>
        <w:t>НА  2022-2025 ГОДЫ»</w:t>
      </w:r>
    </w:p>
    <w:p w:rsidR="000A105E" w:rsidRPr="003220F4" w:rsidRDefault="000A105E" w:rsidP="000A105E">
      <w:pPr>
        <w:rPr>
          <w:rFonts w:ascii="Arial" w:hAnsi="Arial" w:cs="Arial"/>
        </w:rPr>
      </w:pPr>
    </w:p>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 w:rsidR="000A105E" w:rsidRDefault="000A105E" w:rsidP="000A105E">
      <w:pPr>
        <w:jc w:val="center"/>
        <w:rPr>
          <w:b/>
        </w:rPr>
      </w:pPr>
    </w:p>
    <w:p w:rsidR="000A105E" w:rsidRPr="003220F4" w:rsidRDefault="000A105E" w:rsidP="000A105E">
      <w:pPr>
        <w:jc w:val="center"/>
        <w:rPr>
          <w:rFonts w:ascii="Arial" w:hAnsi="Arial" w:cs="Arial"/>
          <w:b/>
          <w:sz w:val="32"/>
          <w:szCs w:val="32"/>
        </w:rPr>
      </w:pPr>
      <w:r w:rsidRPr="003220F4">
        <w:rPr>
          <w:rFonts w:ascii="Arial" w:hAnsi="Arial" w:cs="Arial"/>
          <w:b/>
          <w:sz w:val="32"/>
          <w:szCs w:val="32"/>
        </w:rPr>
        <w:lastRenderedPageBreak/>
        <w:t>ПАСПОРТ ПРОГРАММЫ</w:t>
      </w:r>
    </w:p>
    <w:p w:rsidR="000A105E" w:rsidRPr="003220F4" w:rsidRDefault="000A105E" w:rsidP="000A105E">
      <w:pPr>
        <w:widowControl w:val="0"/>
        <w:jc w:val="center"/>
        <w:rPr>
          <w:rFonts w:ascii="Arial" w:hAnsi="Arial" w:cs="Arial"/>
          <w:b/>
          <w:sz w:val="32"/>
          <w:szCs w:val="32"/>
        </w:rPr>
      </w:pPr>
      <w:r w:rsidRPr="003220F4">
        <w:rPr>
          <w:rFonts w:ascii="Arial" w:hAnsi="Arial" w:cs="Arial"/>
          <w:b/>
          <w:sz w:val="32"/>
          <w:szCs w:val="32"/>
        </w:rPr>
        <w:t>«ОБЕСПЕЧЕНИЕ ПОЖАРНОЙ БЕЗОПАСНОСТИ</w:t>
      </w:r>
    </w:p>
    <w:p w:rsidR="000A105E" w:rsidRPr="003220F4" w:rsidRDefault="000A105E" w:rsidP="000A105E">
      <w:pPr>
        <w:widowControl w:val="0"/>
        <w:jc w:val="center"/>
        <w:rPr>
          <w:rFonts w:ascii="Arial" w:hAnsi="Arial" w:cs="Arial"/>
          <w:b/>
          <w:sz w:val="32"/>
          <w:szCs w:val="32"/>
        </w:rPr>
      </w:pPr>
      <w:r w:rsidRPr="003220F4">
        <w:rPr>
          <w:rFonts w:ascii="Arial" w:hAnsi="Arial" w:cs="Arial"/>
          <w:b/>
          <w:sz w:val="32"/>
          <w:szCs w:val="32"/>
        </w:rPr>
        <w:t>НА ТЕРРИТОРИИ КОЧКУРОВСКОГО СЕЛЬСКОГО  ПОСЕЛЕНИЯ НА  2022-2025 ГОДЫ»</w:t>
      </w:r>
    </w:p>
    <w:tbl>
      <w:tblPr>
        <w:tblW w:w="9516" w:type="dxa"/>
        <w:tblInd w:w="-743" w:type="dxa"/>
        <w:tblLayout w:type="fixed"/>
        <w:tblLook w:val="0000" w:firstRow="0" w:lastRow="0" w:firstColumn="0" w:lastColumn="0" w:noHBand="0" w:noVBand="0"/>
      </w:tblPr>
      <w:tblGrid>
        <w:gridCol w:w="1985"/>
        <w:gridCol w:w="1843"/>
        <w:gridCol w:w="992"/>
        <w:gridCol w:w="851"/>
        <w:gridCol w:w="1559"/>
        <w:gridCol w:w="992"/>
        <w:gridCol w:w="1276"/>
        <w:gridCol w:w="18"/>
      </w:tblGrid>
      <w:tr w:rsidR="000A105E" w:rsidRPr="003220F4" w:rsidTr="008F2E98">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r w:rsidRPr="003220F4">
              <w:rPr>
                <w:rFonts w:ascii="Arial" w:hAnsi="Arial" w:cs="Arial"/>
                <w:b/>
              </w:rPr>
              <w:t>Наименование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rPr>
              <w:t>Обеспечение пожарной безопасности</w:t>
            </w:r>
          </w:p>
        </w:tc>
      </w:tr>
      <w:tr w:rsidR="000A105E" w:rsidRPr="003220F4" w:rsidTr="008F2E98">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bCs/>
              </w:rPr>
            </w:pPr>
            <w:r w:rsidRPr="003220F4">
              <w:rPr>
                <w:rFonts w:ascii="Arial" w:hAnsi="Arial" w:cs="Arial"/>
                <w:b/>
              </w:rPr>
              <w:t>Основание для разработки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bCs/>
              </w:rPr>
              <w:t xml:space="preserve">Федеральный </w:t>
            </w:r>
            <w:hyperlink r:id="rId12" w:history="1">
              <w:r w:rsidRPr="003220F4">
                <w:rPr>
                  <w:rStyle w:val="af5"/>
                  <w:rFonts w:ascii="Arial" w:hAnsi="Arial" w:cs="Arial"/>
                  <w:bCs/>
                </w:rPr>
                <w:t>закон</w:t>
              </w:r>
            </w:hyperlink>
            <w:r>
              <w:rPr>
                <w:rFonts w:ascii="Arial" w:hAnsi="Arial" w:cs="Arial"/>
                <w:bCs/>
              </w:rPr>
              <w:t xml:space="preserve"> от 22.07.2008 N 123-ФЗ «</w:t>
            </w:r>
            <w:r w:rsidRPr="003220F4">
              <w:rPr>
                <w:rFonts w:ascii="Arial" w:hAnsi="Arial" w:cs="Arial"/>
                <w:bCs/>
              </w:rPr>
              <w:t>Технический регламент о тр</w:t>
            </w:r>
            <w:r>
              <w:rPr>
                <w:rFonts w:ascii="Arial" w:hAnsi="Arial" w:cs="Arial"/>
                <w:bCs/>
              </w:rPr>
              <w:t>ебованиях пожарной безопасности», Федеральный N 184-ФЗ «О техническом регулировании</w:t>
            </w:r>
            <w:proofErr w:type="gramStart"/>
            <w:r>
              <w:rPr>
                <w:rFonts w:ascii="Arial" w:hAnsi="Arial" w:cs="Arial"/>
                <w:bCs/>
              </w:rPr>
              <w:t>»</w:t>
            </w:r>
            <w:r w:rsidRPr="003220F4">
              <w:rPr>
                <w:rFonts w:ascii="Arial" w:hAnsi="Arial" w:cs="Arial"/>
                <w:bCs/>
              </w:rPr>
              <w:t>(</w:t>
            </w:r>
            <w:proofErr w:type="gramEnd"/>
            <w:r w:rsidRPr="003220F4">
              <w:rPr>
                <w:rFonts w:ascii="Arial" w:hAnsi="Arial" w:cs="Arial"/>
                <w:bCs/>
              </w:rPr>
              <w:t xml:space="preserve">в редакции от 18.07.2009 N 189-ФЗ), </w:t>
            </w:r>
            <w:hyperlink r:id="rId13" w:history="1">
              <w:r w:rsidRPr="003220F4">
                <w:rPr>
                  <w:rStyle w:val="af5"/>
                  <w:rFonts w:ascii="Arial" w:hAnsi="Arial" w:cs="Arial"/>
                  <w:bCs/>
                </w:rPr>
                <w:t>Правила</w:t>
              </w:r>
            </w:hyperlink>
            <w:r w:rsidRPr="003220F4">
              <w:rPr>
                <w:rFonts w:ascii="Arial" w:hAnsi="Arial" w:cs="Arial"/>
                <w:bCs/>
              </w:rPr>
              <w:t xml:space="preserve"> пожарной безопасности в Российской Федерации (ППБ 01-03) (приказ МЧС РФ от 18.06.2003 N 313), Федеральный закон о</w:t>
            </w:r>
            <w:r>
              <w:rPr>
                <w:rFonts w:ascii="Arial" w:hAnsi="Arial" w:cs="Arial"/>
                <w:bCs/>
              </w:rPr>
              <w:t>т 6 октября 2003 года N 131-ФЗ «</w:t>
            </w:r>
            <w:r w:rsidRPr="003220F4">
              <w:rPr>
                <w:rFonts w:ascii="Arial" w:hAnsi="Arial" w:cs="Arial"/>
                <w:bCs/>
              </w:rPr>
              <w:t>Об общих принципах организации местного самоуп</w:t>
            </w:r>
            <w:r>
              <w:rPr>
                <w:rFonts w:ascii="Arial" w:hAnsi="Arial" w:cs="Arial"/>
                <w:bCs/>
              </w:rPr>
              <w:t>равления в Российской Федерации»</w:t>
            </w:r>
            <w:r w:rsidRPr="003220F4">
              <w:rPr>
                <w:rFonts w:ascii="Arial" w:hAnsi="Arial" w:cs="Arial"/>
                <w:bCs/>
              </w:rPr>
              <w:t>,</w:t>
            </w:r>
            <w:r w:rsidRPr="003220F4">
              <w:rPr>
                <w:rFonts w:ascii="Arial" w:hAnsi="Arial" w:cs="Arial"/>
                <w:bCs/>
                <w:spacing w:val="-10"/>
              </w:rPr>
              <w:t xml:space="preserve">  Федеральный зак</w:t>
            </w:r>
            <w:r>
              <w:rPr>
                <w:rFonts w:ascii="Arial" w:hAnsi="Arial" w:cs="Arial"/>
                <w:bCs/>
                <w:spacing w:val="-10"/>
              </w:rPr>
              <w:t>он от 21.12.1994 года № 69-ФЗ «</w:t>
            </w:r>
            <w:r w:rsidRPr="003220F4">
              <w:rPr>
                <w:rFonts w:ascii="Arial" w:hAnsi="Arial" w:cs="Arial"/>
                <w:bCs/>
                <w:spacing w:val="-10"/>
              </w:rPr>
              <w:t>О пожарной безопасности</w:t>
            </w:r>
            <w:r>
              <w:rPr>
                <w:rFonts w:ascii="Arial" w:hAnsi="Arial" w:cs="Arial"/>
                <w:bCs/>
                <w:spacing w:val="-10"/>
              </w:rPr>
              <w:t>»</w:t>
            </w:r>
            <w:r w:rsidRPr="003220F4">
              <w:rPr>
                <w:rFonts w:ascii="Arial" w:hAnsi="Arial" w:cs="Arial"/>
                <w:bCs/>
                <w:spacing w:val="-10"/>
              </w:rPr>
              <w:t xml:space="preserve">, Федерального Закона от </w:t>
            </w:r>
            <w:r w:rsidRPr="003220F4">
              <w:rPr>
                <w:rFonts w:ascii="Arial" w:hAnsi="Arial" w:cs="Arial"/>
                <w:bCs/>
                <w:spacing w:val="8"/>
              </w:rPr>
              <w:t>21.12.1994</w:t>
            </w:r>
            <w:r w:rsidRPr="003220F4">
              <w:rPr>
                <w:rFonts w:ascii="Arial" w:hAnsi="Arial" w:cs="Arial"/>
                <w:bCs/>
              </w:rPr>
              <w:t xml:space="preserve"> </w:t>
            </w:r>
            <w:r>
              <w:rPr>
                <w:rFonts w:ascii="Arial" w:hAnsi="Arial" w:cs="Arial"/>
                <w:bCs/>
                <w:spacing w:val="-10"/>
              </w:rPr>
              <w:t>года № 68-ФЗ «</w:t>
            </w:r>
            <w:r w:rsidRPr="003220F4">
              <w:rPr>
                <w:rFonts w:ascii="Arial" w:hAnsi="Arial" w:cs="Arial"/>
                <w:bCs/>
                <w:spacing w:val="-10"/>
              </w:rPr>
              <w:t xml:space="preserve">О защите населения и </w:t>
            </w:r>
            <w:r w:rsidRPr="003220F4">
              <w:rPr>
                <w:rFonts w:ascii="Arial" w:hAnsi="Arial" w:cs="Arial"/>
                <w:bCs/>
                <w:spacing w:val="-8"/>
              </w:rPr>
              <w:t>территорий от чрезвычайных ситуаций прир</w:t>
            </w:r>
            <w:r>
              <w:rPr>
                <w:rFonts w:ascii="Arial" w:hAnsi="Arial" w:cs="Arial"/>
                <w:bCs/>
                <w:spacing w:val="-8"/>
              </w:rPr>
              <w:t>одного и техногенного характера»</w:t>
            </w:r>
            <w:r w:rsidRPr="003220F4">
              <w:rPr>
                <w:rFonts w:ascii="Arial" w:hAnsi="Arial" w:cs="Arial"/>
                <w:bCs/>
                <w:spacing w:val="-8"/>
              </w:rPr>
              <w:t xml:space="preserve"> (в </w:t>
            </w:r>
            <w:r>
              <w:rPr>
                <w:rFonts w:ascii="Arial" w:hAnsi="Arial" w:cs="Arial"/>
                <w:bCs/>
                <w:spacing w:val="-10"/>
              </w:rPr>
              <w:t>действующей редакции)</w:t>
            </w:r>
            <w:r w:rsidRPr="003220F4">
              <w:rPr>
                <w:rFonts w:ascii="Arial" w:hAnsi="Arial" w:cs="Arial"/>
                <w:bCs/>
                <w:spacing w:val="-10"/>
              </w:rPr>
              <w:t>,</w:t>
            </w:r>
            <w:r w:rsidRPr="003220F4">
              <w:rPr>
                <w:rFonts w:ascii="Arial" w:hAnsi="Arial" w:cs="Arial"/>
                <w:bCs/>
              </w:rPr>
              <w:t xml:space="preserve"> Бюджетный кодекс Российской Федерации</w:t>
            </w:r>
          </w:p>
        </w:tc>
      </w:tr>
      <w:tr w:rsidR="000A105E" w:rsidRPr="003220F4" w:rsidTr="008F2E98">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proofErr w:type="spellStart"/>
            <w:proofErr w:type="gramStart"/>
            <w:r w:rsidRPr="003220F4">
              <w:rPr>
                <w:rFonts w:ascii="Arial" w:hAnsi="Arial" w:cs="Arial"/>
                <w:b/>
              </w:rPr>
              <w:t>Муниципаль-ный</w:t>
            </w:r>
            <w:proofErr w:type="spellEnd"/>
            <w:proofErr w:type="gramEnd"/>
            <w:r w:rsidRPr="003220F4">
              <w:rPr>
                <w:rFonts w:ascii="Arial" w:hAnsi="Arial" w:cs="Arial"/>
                <w:b/>
              </w:rPr>
              <w:t xml:space="preserve"> заказчик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rPr>
              <w:t xml:space="preserve">Администрация </w:t>
            </w:r>
            <w:proofErr w:type="spellStart"/>
            <w:r w:rsidRPr="003220F4">
              <w:rPr>
                <w:rFonts w:ascii="Arial" w:hAnsi="Arial" w:cs="Arial"/>
              </w:rPr>
              <w:t>Кочкуровского</w:t>
            </w:r>
            <w:proofErr w:type="spellEnd"/>
            <w:r w:rsidRPr="003220F4">
              <w:rPr>
                <w:rFonts w:ascii="Arial" w:hAnsi="Arial" w:cs="Arial"/>
              </w:rPr>
              <w:t xml:space="preserve"> муниципального района </w:t>
            </w:r>
          </w:p>
        </w:tc>
      </w:tr>
      <w:tr w:rsidR="000A105E" w:rsidRPr="003220F4" w:rsidTr="008F2E98">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r w:rsidRPr="003220F4">
              <w:rPr>
                <w:rFonts w:ascii="Arial" w:hAnsi="Arial" w:cs="Arial"/>
                <w:b/>
              </w:rPr>
              <w:t>Разработчик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r>
      <w:tr w:rsidR="000A105E" w:rsidRPr="003220F4" w:rsidTr="008F2E98">
        <w:trPr>
          <w:trHeight w:val="373"/>
        </w:trPr>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r w:rsidRPr="003220F4">
              <w:rPr>
                <w:rFonts w:ascii="Arial" w:hAnsi="Arial" w:cs="Arial"/>
                <w:b/>
              </w:rPr>
              <w:t>Цель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rPr>
              <w:t xml:space="preserve">Повышение уровня пожарной безопасности населенных пунктов и объектов, находящихся на территории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 </w:t>
            </w:r>
          </w:p>
        </w:tc>
      </w:tr>
      <w:tr w:rsidR="000A105E" w:rsidRPr="003220F4" w:rsidTr="008F2E98">
        <w:trPr>
          <w:trHeight w:val="1335"/>
        </w:trPr>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r w:rsidRPr="003220F4">
              <w:rPr>
                <w:rFonts w:ascii="Arial" w:hAnsi="Arial" w:cs="Arial"/>
                <w:b/>
              </w:rPr>
              <w:t>Задачи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rPr>
              <w:t xml:space="preserve">Организация и осуществление профилактики пожаров на территории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 </w:t>
            </w:r>
          </w:p>
          <w:p w:rsidR="000A105E" w:rsidRPr="003220F4" w:rsidRDefault="000A105E" w:rsidP="008F2E98">
            <w:pPr>
              <w:rPr>
                <w:rFonts w:ascii="Arial" w:hAnsi="Arial" w:cs="Arial"/>
              </w:rPr>
            </w:pPr>
            <w:r w:rsidRPr="003220F4">
              <w:rPr>
                <w:rFonts w:ascii="Arial" w:hAnsi="Arial" w:cs="Arial"/>
              </w:rPr>
              <w:t>Проведение мероприятий по повышению уровня пожарной безопасности в населенных пунктах и профилактика пожаров среди населения, а также обучение населения мерам пожарной безопасности</w:t>
            </w:r>
          </w:p>
        </w:tc>
      </w:tr>
      <w:tr w:rsidR="000A105E" w:rsidRPr="003220F4" w:rsidTr="008F2E98">
        <w:trPr>
          <w:trHeight w:val="735"/>
        </w:trPr>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r w:rsidRPr="003220F4">
              <w:rPr>
                <w:rFonts w:ascii="Arial" w:hAnsi="Arial" w:cs="Arial"/>
                <w:b/>
              </w:rPr>
              <w:t>Сроки реализации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r w:rsidRPr="003220F4">
              <w:rPr>
                <w:rFonts w:ascii="Arial" w:hAnsi="Arial" w:cs="Arial"/>
              </w:rPr>
              <w:t>2022-2025 годы</w:t>
            </w:r>
          </w:p>
        </w:tc>
      </w:tr>
      <w:tr w:rsidR="000A105E" w:rsidRPr="003220F4" w:rsidTr="008F2E98">
        <w:trPr>
          <w:gridAfter w:val="1"/>
          <w:wAfter w:w="18" w:type="dxa"/>
          <w:trHeight w:val="126"/>
        </w:trPr>
        <w:tc>
          <w:tcPr>
            <w:tcW w:w="1985" w:type="dxa"/>
            <w:vMerge w:val="restart"/>
            <w:tcBorders>
              <w:top w:val="single" w:sz="4" w:space="0" w:color="000000"/>
              <w:left w:val="single" w:sz="4" w:space="0" w:color="000000"/>
              <w:bottom w:val="single" w:sz="4" w:space="0" w:color="000000"/>
            </w:tcBorders>
            <w:shd w:val="clear" w:color="auto" w:fill="auto"/>
          </w:tcPr>
          <w:p w:rsidR="000A105E" w:rsidRPr="003220F4" w:rsidRDefault="000A105E" w:rsidP="008F2E98">
            <w:pPr>
              <w:autoSpaceDE w:val="0"/>
              <w:rPr>
                <w:rFonts w:ascii="Arial" w:hAnsi="Arial" w:cs="Arial"/>
              </w:rPr>
            </w:pPr>
            <w:r w:rsidRPr="003220F4">
              <w:rPr>
                <w:rFonts w:ascii="Arial" w:hAnsi="Arial" w:cs="Arial"/>
                <w:b/>
              </w:rPr>
              <w:t>Источники финансирования программы</w:t>
            </w:r>
          </w:p>
        </w:tc>
        <w:tc>
          <w:tcPr>
            <w:tcW w:w="1843" w:type="dxa"/>
            <w:vMerge w:val="restart"/>
            <w:tcBorders>
              <w:top w:val="single" w:sz="4" w:space="0" w:color="000000"/>
              <w:left w:val="single" w:sz="4" w:space="0" w:color="000000"/>
              <w:bottom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rPr>
              <w:t>Источник</w:t>
            </w:r>
          </w:p>
          <w:p w:rsidR="000A105E" w:rsidRPr="003220F4" w:rsidRDefault="000A105E" w:rsidP="008F2E98">
            <w:pPr>
              <w:rPr>
                <w:rFonts w:ascii="Arial" w:hAnsi="Arial" w:cs="Arial"/>
              </w:rPr>
            </w:pPr>
            <w:proofErr w:type="spellStart"/>
            <w:proofErr w:type="gramStart"/>
            <w:r w:rsidRPr="003220F4">
              <w:rPr>
                <w:rFonts w:ascii="Arial" w:hAnsi="Arial" w:cs="Arial"/>
              </w:rPr>
              <w:t>финанси-рования</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autoSpaceDE w:val="0"/>
              <w:jc w:val="center"/>
              <w:rPr>
                <w:rFonts w:ascii="Arial" w:hAnsi="Arial" w:cs="Arial"/>
              </w:rPr>
            </w:pPr>
          </w:p>
        </w:tc>
        <w:tc>
          <w:tcPr>
            <w:tcW w:w="4678" w:type="dxa"/>
            <w:gridSpan w:val="4"/>
            <w:tcBorders>
              <w:top w:val="single" w:sz="4" w:space="0" w:color="000000"/>
              <w:left w:val="single" w:sz="4" w:space="0" w:color="000000"/>
              <w:bottom w:val="single" w:sz="4" w:space="0" w:color="000000"/>
              <w:right w:val="single" w:sz="4" w:space="0" w:color="auto"/>
            </w:tcBorders>
            <w:shd w:val="clear" w:color="auto" w:fill="auto"/>
          </w:tcPr>
          <w:p w:rsidR="000A105E" w:rsidRPr="003220F4" w:rsidRDefault="000A105E" w:rsidP="008F2E98">
            <w:pPr>
              <w:autoSpaceDE w:val="0"/>
              <w:jc w:val="center"/>
              <w:rPr>
                <w:rFonts w:ascii="Arial" w:hAnsi="Arial" w:cs="Arial"/>
              </w:rPr>
            </w:pPr>
            <w:r w:rsidRPr="003220F4">
              <w:rPr>
                <w:rFonts w:ascii="Arial" w:hAnsi="Arial" w:cs="Arial"/>
              </w:rPr>
              <w:t xml:space="preserve">Общий объем средств, направленных на реализацию мероприятий </w:t>
            </w:r>
          </w:p>
          <w:p w:rsidR="000A105E" w:rsidRPr="003220F4" w:rsidRDefault="000A105E" w:rsidP="008F2E98">
            <w:pPr>
              <w:jc w:val="center"/>
              <w:rPr>
                <w:rFonts w:ascii="Arial" w:hAnsi="Arial" w:cs="Arial"/>
              </w:rPr>
            </w:pPr>
            <w:r w:rsidRPr="003220F4">
              <w:rPr>
                <w:rFonts w:ascii="Arial" w:hAnsi="Arial" w:cs="Arial"/>
              </w:rPr>
              <w:t>программы, руб.</w:t>
            </w:r>
          </w:p>
        </w:tc>
      </w:tr>
      <w:tr w:rsidR="000A105E" w:rsidRPr="003220F4" w:rsidTr="008F2E98">
        <w:trPr>
          <w:gridAfter w:val="1"/>
          <w:wAfter w:w="18" w:type="dxa"/>
          <w:trHeight w:val="262"/>
        </w:trPr>
        <w:tc>
          <w:tcPr>
            <w:tcW w:w="1985" w:type="dxa"/>
            <w:vMerge/>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b/>
              </w:rPr>
            </w:pPr>
          </w:p>
        </w:tc>
        <w:tc>
          <w:tcPr>
            <w:tcW w:w="1843" w:type="dxa"/>
            <w:vMerge/>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tc>
        <w:tc>
          <w:tcPr>
            <w:tcW w:w="992"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jc w:val="center"/>
              <w:rPr>
                <w:rFonts w:ascii="Arial" w:hAnsi="Arial" w:cs="Arial"/>
              </w:rPr>
            </w:pPr>
            <w:r w:rsidRPr="003220F4">
              <w:rPr>
                <w:rFonts w:ascii="Arial" w:hAnsi="Arial" w:cs="Arial"/>
              </w:rPr>
              <w:t>Всего:</w:t>
            </w:r>
          </w:p>
        </w:tc>
        <w:tc>
          <w:tcPr>
            <w:tcW w:w="851"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jc w:val="center"/>
              <w:rPr>
                <w:rFonts w:ascii="Arial" w:hAnsi="Arial" w:cs="Arial"/>
              </w:rPr>
            </w:pPr>
            <w:r w:rsidRPr="003220F4">
              <w:rPr>
                <w:rFonts w:ascii="Arial" w:hAnsi="Arial" w:cs="Arial"/>
              </w:rPr>
              <w:t>2022 год</w:t>
            </w:r>
          </w:p>
        </w:tc>
        <w:tc>
          <w:tcPr>
            <w:tcW w:w="1559" w:type="dxa"/>
            <w:tcBorders>
              <w:top w:val="single" w:sz="4" w:space="0" w:color="000000"/>
              <w:left w:val="single" w:sz="4" w:space="0" w:color="000000"/>
              <w:bottom w:val="single" w:sz="4" w:space="0" w:color="000000"/>
            </w:tcBorders>
            <w:shd w:val="clear" w:color="auto" w:fill="auto"/>
          </w:tcPr>
          <w:p w:rsidR="000A105E" w:rsidRDefault="000A105E" w:rsidP="008F2E98">
            <w:pPr>
              <w:jc w:val="center"/>
              <w:rPr>
                <w:rFonts w:ascii="Arial" w:hAnsi="Arial" w:cs="Arial"/>
              </w:rPr>
            </w:pPr>
            <w:r w:rsidRPr="003220F4">
              <w:rPr>
                <w:rFonts w:ascii="Arial" w:hAnsi="Arial" w:cs="Arial"/>
              </w:rPr>
              <w:t>2023</w:t>
            </w:r>
          </w:p>
          <w:p w:rsidR="000A105E" w:rsidRPr="003220F4" w:rsidRDefault="000A105E" w:rsidP="008F2E98">
            <w:pPr>
              <w:jc w:val="center"/>
              <w:rPr>
                <w:rFonts w:ascii="Arial" w:hAnsi="Arial" w:cs="Arial"/>
              </w:rPr>
            </w:pPr>
            <w:r w:rsidRPr="003220F4">
              <w:rPr>
                <w:rFonts w:ascii="Arial" w:hAnsi="Arial" w:cs="Arial"/>
              </w:rPr>
              <w:t>год</w:t>
            </w:r>
          </w:p>
        </w:tc>
        <w:tc>
          <w:tcPr>
            <w:tcW w:w="992" w:type="dxa"/>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jc w:val="center"/>
              <w:rPr>
                <w:rFonts w:ascii="Arial" w:hAnsi="Arial" w:cs="Arial"/>
              </w:rPr>
            </w:pPr>
            <w:r w:rsidRPr="003220F4">
              <w:rPr>
                <w:rFonts w:ascii="Arial" w:hAnsi="Arial" w:cs="Arial"/>
              </w:rPr>
              <w:t>2024 год</w:t>
            </w:r>
          </w:p>
        </w:tc>
        <w:tc>
          <w:tcPr>
            <w:tcW w:w="1276" w:type="dxa"/>
            <w:tcBorders>
              <w:top w:val="single" w:sz="4" w:space="0" w:color="000000"/>
              <w:left w:val="single" w:sz="4" w:space="0" w:color="000000"/>
              <w:bottom w:val="single" w:sz="4" w:space="0" w:color="000000"/>
              <w:right w:val="single" w:sz="4" w:space="0" w:color="auto"/>
            </w:tcBorders>
            <w:shd w:val="clear" w:color="auto" w:fill="auto"/>
          </w:tcPr>
          <w:p w:rsidR="000A105E" w:rsidRPr="003220F4" w:rsidRDefault="000A105E" w:rsidP="008F2E98">
            <w:pPr>
              <w:jc w:val="center"/>
              <w:rPr>
                <w:rFonts w:ascii="Arial" w:hAnsi="Arial" w:cs="Arial"/>
              </w:rPr>
            </w:pPr>
            <w:r w:rsidRPr="003220F4">
              <w:rPr>
                <w:rFonts w:ascii="Arial" w:hAnsi="Arial" w:cs="Arial"/>
              </w:rPr>
              <w:t>2025</w:t>
            </w:r>
          </w:p>
          <w:p w:rsidR="000A105E" w:rsidRPr="003220F4" w:rsidRDefault="000A105E" w:rsidP="008F2E98">
            <w:pPr>
              <w:jc w:val="center"/>
              <w:rPr>
                <w:rFonts w:ascii="Arial" w:hAnsi="Arial" w:cs="Arial"/>
              </w:rPr>
            </w:pPr>
            <w:r w:rsidRPr="003220F4">
              <w:rPr>
                <w:rFonts w:ascii="Arial" w:hAnsi="Arial" w:cs="Arial"/>
              </w:rPr>
              <w:t>год</w:t>
            </w:r>
          </w:p>
        </w:tc>
      </w:tr>
      <w:tr w:rsidR="000A105E" w:rsidRPr="003220F4" w:rsidTr="008F2E98">
        <w:trPr>
          <w:gridAfter w:val="1"/>
          <w:wAfter w:w="18" w:type="dxa"/>
          <w:trHeight w:val="1369"/>
        </w:trPr>
        <w:tc>
          <w:tcPr>
            <w:tcW w:w="1985" w:type="dxa"/>
            <w:vMerge/>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b/>
              </w:rPr>
            </w:pPr>
          </w:p>
        </w:tc>
        <w:tc>
          <w:tcPr>
            <w:tcW w:w="184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autoSpaceDE w:val="0"/>
              <w:jc w:val="center"/>
              <w:rPr>
                <w:rFonts w:ascii="Arial" w:hAnsi="Arial" w:cs="Arial"/>
              </w:rPr>
            </w:pPr>
            <w:r w:rsidRPr="003220F4">
              <w:rPr>
                <w:rFonts w:ascii="Arial" w:hAnsi="Arial" w:cs="Arial"/>
              </w:rPr>
              <w:t xml:space="preserve">Бюджет </w:t>
            </w:r>
            <w:proofErr w:type="spellStart"/>
            <w:r>
              <w:rPr>
                <w:rFonts w:ascii="Arial" w:hAnsi="Arial" w:cs="Arial"/>
              </w:rPr>
              <w:t>Кочкуровского</w:t>
            </w:r>
            <w:proofErr w:type="spellEnd"/>
            <w:r>
              <w:rPr>
                <w:rFonts w:ascii="Arial" w:hAnsi="Arial" w:cs="Arial"/>
              </w:rPr>
              <w:t xml:space="preserve"> </w:t>
            </w:r>
            <w:r w:rsidRPr="003220F4">
              <w:rPr>
                <w:rFonts w:ascii="Arial" w:hAnsi="Arial" w:cs="Arial"/>
              </w:rPr>
              <w:t xml:space="preserve">сельского поселения </w:t>
            </w:r>
          </w:p>
        </w:tc>
        <w:tc>
          <w:tcPr>
            <w:tcW w:w="992"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1478,0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142,0</w:t>
            </w:r>
          </w:p>
        </w:tc>
        <w:tc>
          <w:tcPr>
            <w:tcW w:w="1559"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1072,0</w:t>
            </w:r>
          </w:p>
        </w:tc>
        <w:tc>
          <w:tcPr>
            <w:tcW w:w="992" w:type="dxa"/>
            <w:tcBorders>
              <w:top w:val="single" w:sz="4" w:space="0" w:color="000000"/>
              <w:left w:val="single" w:sz="4" w:space="0" w:color="000000"/>
              <w:bottom w:val="single" w:sz="4" w:space="0" w:color="000000"/>
              <w:right w:val="single" w:sz="4" w:space="0" w:color="000000"/>
            </w:tcBorders>
          </w:tcPr>
          <w:p w:rsidR="000A105E" w:rsidRDefault="000A105E" w:rsidP="008F2E98">
            <w:pPr>
              <w:jc w:val="center"/>
              <w:rPr>
                <w:rFonts w:ascii="Arial" w:hAnsi="Arial" w:cs="Arial"/>
              </w:rPr>
            </w:pPr>
          </w:p>
          <w:p w:rsidR="000A105E" w:rsidRDefault="000A105E" w:rsidP="008F2E98">
            <w:pPr>
              <w:jc w:val="center"/>
              <w:rPr>
                <w:rFonts w:ascii="Arial" w:hAnsi="Arial" w:cs="Arial"/>
              </w:rPr>
            </w:pPr>
          </w:p>
          <w:p w:rsidR="000A105E" w:rsidRPr="003220F4" w:rsidRDefault="000A105E" w:rsidP="008F2E98">
            <w:pPr>
              <w:jc w:val="center"/>
              <w:rPr>
                <w:rFonts w:ascii="Arial" w:hAnsi="Arial" w:cs="Arial"/>
              </w:rPr>
            </w:pPr>
            <w:r>
              <w:rPr>
                <w:rFonts w:ascii="Arial" w:hAnsi="Arial" w:cs="Arial"/>
              </w:rPr>
              <w:t>142,0</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rsidR="000A105E" w:rsidRPr="003220F4" w:rsidRDefault="000A105E" w:rsidP="008F2E98">
            <w:pPr>
              <w:jc w:val="center"/>
              <w:rPr>
                <w:rFonts w:ascii="Arial" w:hAnsi="Arial" w:cs="Arial"/>
              </w:rPr>
            </w:pPr>
            <w:r>
              <w:rPr>
                <w:rFonts w:ascii="Arial" w:hAnsi="Arial" w:cs="Arial"/>
              </w:rPr>
              <w:t>142,0</w:t>
            </w:r>
          </w:p>
        </w:tc>
      </w:tr>
      <w:tr w:rsidR="000A105E" w:rsidRPr="003220F4" w:rsidTr="008F2E98">
        <w:trPr>
          <w:trHeight w:val="1631"/>
        </w:trPr>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b/>
              </w:rPr>
              <w:lastRenderedPageBreak/>
              <w:t>Планируемые результаты реализации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Default="000A105E" w:rsidP="008F2E98">
            <w:pPr>
              <w:pStyle w:val="aff"/>
              <w:widowControl w:val="0"/>
              <w:autoSpaceDE w:val="0"/>
              <w:ind w:left="0"/>
              <w:jc w:val="both"/>
              <w:rPr>
                <w:rFonts w:ascii="Arial" w:hAnsi="Arial" w:cs="Arial"/>
              </w:rPr>
            </w:pPr>
            <w:r>
              <w:rPr>
                <w:rFonts w:ascii="Arial" w:hAnsi="Arial" w:cs="Arial"/>
              </w:rPr>
              <w:t xml:space="preserve">- </w:t>
            </w:r>
            <w:r w:rsidRPr="003220F4">
              <w:rPr>
                <w:rFonts w:ascii="Arial" w:hAnsi="Arial" w:cs="Arial"/>
              </w:rPr>
              <w:t>снижение доли пожаров, произошедших на территории муниципального образования, от общего числа происшествий и чрезвычайных ситуаций на территории муниципального образования по сравнению с показателем 2021 года;</w:t>
            </w:r>
          </w:p>
          <w:p w:rsidR="000A105E" w:rsidRPr="003220F4" w:rsidRDefault="000A105E" w:rsidP="008F2E98">
            <w:pPr>
              <w:pStyle w:val="aff"/>
              <w:widowControl w:val="0"/>
              <w:autoSpaceDE w:val="0"/>
              <w:ind w:left="0"/>
              <w:jc w:val="both"/>
              <w:rPr>
                <w:rFonts w:ascii="Arial" w:hAnsi="Arial" w:cs="Arial"/>
              </w:rPr>
            </w:pPr>
            <w:r>
              <w:rPr>
                <w:rFonts w:ascii="Arial" w:hAnsi="Arial" w:cs="Arial"/>
              </w:rPr>
              <w:t xml:space="preserve">- </w:t>
            </w:r>
            <w:r w:rsidRPr="003220F4">
              <w:rPr>
                <w:rFonts w:ascii="Arial" w:hAnsi="Arial" w:cs="Arial"/>
              </w:rPr>
              <w:t>снижение доли погибших и травмированных людей на пожарах, произошедших на территории муниципального образования от общего числа погибших и травмированных людей на территории муниципального образования по сравнению с показателем 2021 года;</w:t>
            </w:r>
          </w:p>
          <w:p w:rsidR="000A105E" w:rsidRPr="003220F4" w:rsidRDefault="000A105E" w:rsidP="008F2E98">
            <w:pPr>
              <w:pStyle w:val="aff"/>
              <w:widowControl w:val="0"/>
              <w:autoSpaceDE w:val="0"/>
              <w:ind w:left="0"/>
              <w:jc w:val="both"/>
              <w:rPr>
                <w:rFonts w:ascii="Arial" w:hAnsi="Arial" w:cs="Arial"/>
              </w:rPr>
            </w:pPr>
            <w:r>
              <w:rPr>
                <w:rFonts w:ascii="Arial" w:hAnsi="Arial" w:cs="Arial"/>
              </w:rPr>
              <w:t xml:space="preserve">- </w:t>
            </w:r>
            <w:r w:rsidRPr="003220F4">
              <w:rPr>
                <w:rFonts w:ascii="Arial" w:hAnsi="Arial" w:cs="Arial"/>
              </w:rPr>
              <w:t>относительное сокращение материального ущерба от пожаров.</w:t>
            </w:r>
          </w:p>
          <w:p w:rsidR="000A105E" w:rsidRPr="003220F4" w:rsidRDefault="000A105E" w:rsidP="008F2E98">
            <w:pPr>
              <w:rPr>
                <w:rFonts w:ascii="Arial" w:hAnsi="Arial" w:cs="Arial"/>
              </w:rPr>
            </w:pPr>
          </w:p>
        </w:tc>
      </w:tr>
      <w:tr w:rsidR="000A105E" w:rsidRPr="003220F4" w:rsidTr="008F2E98">
        <w:trPr>
          <w:trHeight w:val="1631"/>
        </w:trPr>
        <w:tc>
          <w:tcPr>
            <w:tcW w:w="198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b/>
              </w:rPr>
              <w:t xml:space="preserve">Система организации </w:t>
            </w:r>
            <w:proofErr w:type="gramStart"/>
            <w:r w:rsidRPr="003220F4">
              <w:rPr>
                <w:rFonts w:ascii="Arial" w:hAnsi="Arial" w:cs="Arial"/>
                <w:b/>
              </w:rPr>
              <w:t>контроля  за</w:t>
            </w:r>
            <w:proofErr w:type="gramEnd"/>
            <w:r w:rsidRPr="003220F4">
              <w:rPr>
                <w:rFonts w:ascii="Arial" w:hAnsi="Arial" w:cs="Arial"/>
                <w:b/>
              </w:rPr>
              <w:t xml:space="preserve"> исполнением программы</w:t>
            </w:r>
          </w:p>
        </w:tc>
        <w:tc>
          <w:tcPr>
            <w:tcW w:w="7531" w:type="dxa"/>
            <w:gridSpan w:val="7"/>
            <w:tcBorders>
              <w:top w:val="single" w:sz="4" w:space="0" w:color="000000"/>
              <w:left w:val="single" w:sz="4" w:space="0" w:color="000000"/>
              <w:bottom w:val="single" w:sz="4" w:space="0" w:color="000000"/>
              <w:right w:val="single" w:sz="4" w:space="0" w:color="000000"/>
            </w:tcBorders>
            <w:shd w:val="clear" w:color="auto" w:fill="auto"/>
          </w:tcPr>
          <w:p w:rsidR="000A105E" w:rsidRPr="003220F4" w:rsidRDefault="000A105E" w:rsidP="008F2E98">
            <w:pPr>
              <w:pStyle w:val="aff"/>
              <w:widowControl w:val="0"/>
              <w:autoSpaceDE w:val="0"/>
              <w:ind w:left="0"/>
              <w:jc w:val="both"/>
              <w:rPr>
                <w:rFonts w:ascii="Arial" w:hAnsi="Arial" w:cs="Arial"/>
              </w:rPr>
            </w:pPr>
            <w:r w:rsidRPr="003220F4">
              <w:rPr>
                <w:rFonts w:ascii="Arial" w:hAnsi="Arial" w:cs="Arial"/>
              </w:rPr>
              <w:t xml:space="preserve">Контроль за ходом реализации программы осуществляется администрацией </w:t>
            </w:r>
            <w:proofErr w:type="spellStart"/>
            <w:r w:rsidRPr="003220F4">
              <w:rPr>
                <w:rFonts w:ascii="Arial" w:hAnsi="Arial" w:cs="Arial"/>
              </w:rPr>
              <w:t>Кочкуровского</w:t>
            </w:r>
            <w:proofErr w:type="spellEnd"/>
            <w:r w:rsidRPr="003220F4">
              <w:rPr>
                <w:rFonts w:ascii="Arial" w:hAnsi="Arial" w:cs="Arial"/>
              </w:rPr>
              <w:t xml:space="preserve"> </w:t>
            </w:r>
            <w:proofErr w:type="gramStart"/>
            <w:r w:rsidRPr="003220F4">
              <w:rPr>
                <w:rFonts w:ascii="Arial" w:hAnsi="Arial" w:cs="Arial"/>
              </w:rPr>
              <w:t>муниципального</w:t>
            </w:r>
            <w:proofErr w:type="gramEnd"/>
            <w:r w:rsidRPr="003220F4">
              <w:rPr>
                <w:rFonts w:ascii="Arial" w:hAnsi="Arial" w:cs="Arial"/>
              </w:rPr>
              <w:t xml:space="preserve"> </w:t>
            </w:r>
            <w:proofErr w:type="spellStart"/>
            <w:r w:rsidRPr="003220F4">
              <w:rPr>
                <w:rFonts w:ascii="Arial" w:hAnsi="Arial" w:cs="Arial"/>
              </w:rPr>
              <w:t>роайона</w:t>
            </w:r>
            <w:proofErr w:type="spellEnd"/>
            <w:r w:rsidRPr="003220F4">
              <w:rPr>
                <w:rFonts w:ascii="Arial" w:hAnsi="Arial" w:cs="Arial"/>
              </w:rPr>
              <w:t xml:space="preserve">  в соответствии с ее полномочиями, установленными  федеральным и областным законодательством.</w:t>
            </w:r>
          </w:p>
          <w:p w:rsidR="000A105E" w:rsidRPr="003220F4" w:rsidRDefault="000A105E" w:rsidP="008F2E98">
            <w:pPr>
              <w:pStyle w:val="aff"/>
              <w:widowControl w:val="0"/>
              <w:autoSpaceDE w:val="0"/>
              <w:ind w:left="0"/>
              <w:jc w:val="both"/>
              <w:rPr>
                <w:rFonts w:ascii="Arial" w:hAnsi="Arial" w:cs="Arial"/>
              </w:rPr>
            </w:pPr>
            <w:r w:rsidRPr="003220F4">
              <w:rPr>
                <w:rFonts w:ascii="Arial" w:hAnsi="Arial" w:cs="Arial"/>
              </w:rPr>
              <w:t>Администрация сельского поселения  несет ответственность за решение задач путем реализации программы и за обеспечение утвержденных значений целевых индикаторов.</w:t>
            </w:r>
          </w:p>
          <w:p w:rsidR="000A105E" w:rsidRPr="003220F4" w:rsidRDefault="000A105E" w:rsidP="008F2E98">
            <w:pPr>
              <w:pStyle w:val="aff"/>
              <w:widowControl w:val="0"/>
              <w:autoSpaceDE w:val="0"/>
              <w:ind w:left="0"/>
              <w:jc w:val="both"/>
              <w:rPr>
                <w:rFonts w:ascii="Arial" w:hAnsi="Arial" w:cs="Arial"/>
              </w:rPr>
            </w:pPr>
            <w:r w:rsidRPr="003220F4">
              <w:rPr>
                <w:rFonts w:ascii="Arial" w:hAnsi="Arial" w:cs="Arial"/>
              </w:rPr>
              <w:t xml:space="preserve">Отчеты о выполнении муниципальной программы, включая меры по повышению эффективности их реализации, предоставляются </w:t>
            </w:r>
            <w:proofErr w:type="spellStart"/>
            <w:r w:rsidRPr="003220F4">
              <w:rPr>
                <w:rFonts w:ascii="Arial" w:hAnsi="Arial" w:cs="Arial"/>
              </w:rPr>
              <w:t>Кочкуровским</w:t>
            </w:r>
            <w:proofErr w:type="spellEnd"/>
            <w:r w:rsidRPr="003220F4">
              <w:rPr>
                <w:rFonts w:ascii="Arial" w:hAnsi="Arial" w:cs="Arial"/>
              </w:rPr>
              <w:t xml:space="preserve"> сельским поселением    в контрольный орган (по требованию) и совет депутатов сельского поселения </w:t>
            </w:r>
          </w:p>
        </w:tc>
      </w:tr>
    </w:tbl>
    <w:p w:rsidR="000A105E" w:rsidRPr="003220F4" w:rsidRDefault="000A105E" w:rsidP="000A105E">
      <w:pPr>
        <w:rPr>
          <w:rFonts w:ascii="Arial" w:hAnsi="Arial" w:cs="Arial"/>
        </w:rPr>
      </w:pPr>
    </w:p>
    <w:p w:rsidR="000A105E" w:rsidRPr="003220F4" w:rsidRDefault="000A105E" w:rsidP="000A105E">
      <w:pPr>
        <w:pStyle w:val="aff"/>
        <w:widowControl w:val="0"/>
        <w:numPr>
          <w:ilvl w:val="0"/>
          <w:numId w:val="17"/>
        </w:numPr>
        <w:suppressAutoHyphens/>
        <w:autoSpaceDE w:val="0"/>
        <w:ind w:left="786" w:hanging="360"/>
        <w:contextualSpacing w:val="0"/>
        <w:jc w:val="center"/>
        <w:rPr>
          <w:rFonts w:ascii="Arial" w:hAnsi="Arial" w:cs="Arial"/>
        </w:rPr>
      </w:pPr>
      <w:r w:rsidRPr="003220F4">
        <w:rPr>
          <w:rFonts w:ascii="Arial" w:hAnsi="Arial" w:cs="Arial"/>
          <w:b/>
        </w:rPr>
        <w:t>Цель и задачи муниципальной программы</w:t>
      </w:r>
    </w:p>
    <w:p w:rsidR="000A105E" w:rsidRPr="003220F4" w:rsidRDefault="000A105E" w:rsidP="000A105E">
      <w:pPr>
        <w:jc w:val="center"/>
        <w:rPr>
          <w:rFonts w:ascii="Arial" w:hAnsi="Arial" w:cs="Arial"/>
        </w:rPr>
      </w:pPr>
    </w:p>
    <w:p w:rsidR="000A105E" w:rsidRPr="003220F4" w:rsidRDefault="000A105E" w:rsidP="000A105E">
      <w:pPr>
        <w:widowControl w:val="0"/>
        <w:autoSpaceDE w:val="0"/>
        <w:jc w:val="both"/>
        <w:rPr>
          <w:rFonts w:ascii="Arial" w:hAnsi="Arial" w:cs="Arial"/>
        </w:rPr>
      </w:pPr>
      <w:r w:rsidRPr="003220F4">
        <w:rPr>
          <w:rFonts w:ascii="Arial" w:hAnsi="Arial" w:cs="Arial"/>
        </w:rPr>
        <w:t>Цель программы - повышение уровня пожарной безопасности населенных пунктов и объектов, находящихся на территории сельского поселения</w:t>
      </w:r>
      <w:proofErr w:type="gramStart"/>
      <w:r w:rsidRPr="003220F4">
        <w:rPr>
          <w:rFonts w:ascii="Arial" w:hAnsi="Arial" w:cs="Arial"/>
        </w:rPr>
        <w:t xml:space="preserve"> .</w:t>
      </w:r>
      <w:proofErr w:type="gramEnd"/>
    </w:p>
    <w:p w:rsidR="000A105E" w:rsidRPr="003220F4" w:rsidRDefault="000A105E" w:rsidP="000A105E">
      <w:pPr>
        <w:widowControl w:val="0"/>
        <w:autoSpaceDE w:val="0"/>
        <w:jc w:val="both"/>
        <w:rPr>
          <w:rFonts w:ascii="Arial" w:hAnsi="Arial" w:cs="Arial"/>
        </w:rPr>
      </w:pPr>
      <w:r w:rsidRPr="003220F4">
        <w:rPr>
          <w:rFonts w:ascii="Arial" w:hAnsi="Arial" w:cs="Arial"/>
        </w:rPr>
        <w:t>Задачи программы - организация и осуществление профилактики пожаров на территории сельского поселения, обучение населения мерам пожарной безопасности.</w:t>
      </w:r>
    </w:p>
    <w:p w:rsidR="000A105E" w:rsidRPr="003220F4" w:rsidRDefault="000A105E" w:rsidP="000A105E">
      <w:pPr>
        <w:widowControl w:val="0"/>
        <w:autoSpaceDE w:val="0"/>
        <w:jc w:val="both"/>
        <w:rPr>
          <w:rFonts w:ascii="Arial" w:hAnsi="Arial" w:cs="Arial"/>
        </w:rPr>
      </w:pPr>
      <w:r w:rsidRPr="003220F4">
        <w:rPr>
          <w:rFonts w:ascii="Arial" w:hAnsi="Arial" w:cs="Arial"/>
        </w:rPr>
        <w:t>В качестве количественных и качественных показателей, характеризующих достижение целей и решение задач программы, используются:</w:t>
      </w:r>
    </w:p>
    <w:p w:rsidR="000A105E" w:rsidRPr="003220F4" w:rsidRDefault="000A105E" w:rsidP="000A105E">
      <w:pPr>
        <w:pStyle w:val="aff"/>
        <w:widowControl w:val="0"/>
        <w:autoSpaceDE w:val="0"/>
        <w:ind w:left="0"/>
        <w:jc w:val="both"/>
        <w:rPr>
          <w:rFonts w:ascii="Arial" w:hAnsi="Arial" w:cs="Arial"/>
        </w:rPr>
      </w:pPr>
      <w:r>
        <w:rPr>
          <w:rFonts w:ascii="Arial" w:hAnsi="Arial" w:cs="Arial"/>
        </w:rPr>
        <w:tab/>
        <w:t xml:space="preserve">- </w:t>
      </w:r>
      <w:r w:rsidRPr="003220F4">
        <w:rPr>
          <w:rFonts w:ascii="Arial" w:hAnsi="Arial" w:cs="Arial"/>
        </w:rPr>
        <w:t>снижение доли пожаров, произошедших на территории муниципального образования, от общего числа происшествий и чрезвычайных ситуаций на территории муниципального образования по сравнению с показателем 2021 года</w:t>
      </w:r>
      <w:proofErr w:type="gramStart"/>
      <w:r w:rsidRPr="003220F4">
        <w:rPr>
          <w:rFonts w:ascii="Arial" w:hAnsi="Arial" w:cs="Arial"/>
        </w:rPr>
        <w:t>, %;</w:t>
      </w:r>
      <w:proofErr w:type="gramEnd"/>
    </w:p>
    <w:p w:rsidR="000A105E" w:rsidRPr="003220F4" w:rsidRDefault="000A105E" w:rsidP="000A105E">
      <w:pPr>
        <w:pStyle w:val="aff"/>
        <w:widowControl w:val="0"/>
        <w:autoSpaceDE w:val="0"/>
        <w:ind w:left="0"/>
        <w:jc w:val="both"/>
        <w:rPr>
          <w:rFonts w:ascii="Arial" w:hAnsi="Arial" w:cs="Arial"/>
        </w:rPr>
      </w:pPr>
      <w:r>
        <w:rPr>
          <w:rFonts w:ascii="Arial" w:hAnsi="Arial" w:cs="Arial"/>
        </w:rPr>
        <w:t>-</w:t>
      </w:r>
      <w:r w:rsidRPr="003220F4">
        <w:rPr>
          <w:rFonts w:ascii="Arial" w:hAnsi="Arial" w:cs="Arial"/>
        </w:rPr>
        <w:t>снижение доли погибших и травмированных людей на пожарах, произошедших на территории муниципального образования от общего числа погибших и травмированных людей на территории муниципального образования по сравнению с показателем 2021 года, %.</w:t>
      </w:r>
    </w:p>
    <w:p w:rsidR="000A105E" w:rsidRPr="003220F4" w:rsidRDefault="000A105E" w:rsidP="000A105E">
      <w:pPr>
        <w:pStyle w:val="aff"/>
        <w:widowControl w:val="0"/>
        <w:autoSpaceDE w:val="0"/>
        <w:ind w:left="0"/>
        <w:jc w:val="both"/>
        <w:rPr>
          <w:rFonts w:ascii="Arial" w:hAnsi="Arial" w:cs="Arial"/>
        </w:rPr>
      </w:pPr>
    </w:p>
    <w:p w:rsidR="000A105E" w:rsidRPr="003220F4" w:rsidRDefault="000A105E" w:rsidP="000A105E">
      <w:pPr>
        <w:jc w:val="center"/>
        <w:rPr>
          <w:rFonts w:ascii="Arial" w:hAnsi="Arial" w:cs="Arial"/>
        </w:rPr>
      </w:pPr>
      <w:r w:rsidRPr="003220F4">
        <w:rPr>
          <w:rFonts w:ascii="Arial" w:hAnsi="Arial" w:cs="Arial"/>
          <w:b/>
        </w:rPr>
        <w:t>2. Общая характеристика сферы реализации муниципальной  программы</w:t>
      </w:r>
    </w:p>
    <w:p w:rsidR="000A105E" w:rsidRPr="003220F4" w:rsidRDefault="000A105E" w:rsidP="000A105E">
      <w:pPr>
        <w:jc w:val="both"/>
        <w:rPr>
          <w:rFonts w:ascii="Arial" w:hAnsi="Arial" w:cs="Arial"/>
        </w:rPr>
      </w:pPr>
    </w:p>
    <w:p w:rsidR="000A105E" w:rsidRPr="003220F4" w:rsidRDefault="000A105E" w:rsidP="000A105E">
      <w:pPr>
        <w:jc w:val="both"/>
        <w:rPr>
          <w:rFonts w:ascii="Arial" w:hAnsi="Arial" w:cs="Arial"/>
        </w:rPr>
      </w:pPr>
      <w:r w:rsidRPr="003220F4">
        <w:rPr>
          <w:rFonts w:ascii="Arial" w:hAnsi="Arial" w:cs="Arial"/>
        </w:rPr>
        <w:t>Современный период развития общества характеризуется все более нарастающими противоречиями между человеком и окружающей его природной средой. Крупные пожары, аварии и катастрофы техногенного и природного характера в последние десятилетия оказали существенное влияние на жизнь и здоровье населения.</w:t>
      </w:r>
    </w:p>
    <w:p w:rsidR="000A105E" w:rsidRPr="003220F4" w:rsidRDefault="000A105E" w:rsidP="000A105E">
      <w:pPr>
        <w:jc w:val="both"/>
        <w:rPr>
          <w:rFonts w:ascii="Arial" w:hAnsi="Arial" w:cs="Arial"/>
        </w:rPr>
      </w:pPr>
      <w:r w:rsidRPr="003220F4">
        <w:rPr>
          <w:rFonts w:ascii="Arial" w:hAnsi="Arial" w:cs="Arial"/>
        </w:rPr>
        <w:lastRenderedPageBreak/>
        <w:t>Обеспечение необходимого уровня пожарной безопасности и минимизация потерь вследствие пожаров является важным фактором устойчивого социально-экономического развития муниципального образования.</w:t>
      </w:r>
    </w:p>
    <w:p w:rsidR="000A105E" w:rsidRPr="003220F4" w:rsidRDefault="000A105E" w:rsidP="000A105E">
      <w:pPr>
        <w:jc w:val="both"/>
        <w:rPr>
          <w:rFonts w:ascii="Arial" w:hAnsi="Arial" w:cs="Arial"/>
        </w:rPr>
      </w:pPr>
      <w:r w:rsidRPr="003220F4">
        <w:rPr>
          <w:rFonts w:ascii="Arial" w:hAnsi="Arial" w:cs="Arial"/>
        </w:rPr>
        <w:t>Проводимый комплекс мероприятий позволит стабилизировать обстановку с пожарами и возможными последствиями от них.</w:t>
      </w:r>
    </w:p>
    <w:p w:rsidR="000A105E" w:rsidRPr="003220F4" w:rsidRDefault="000A105E" w:rsidP="000A105E">
      <w:pPr>
        <w:jc w:val="both"/>
        <w:rPr>
          <w:rFonts w:ascii="Arial" w:hAnsi="Arial" w:cs="Arial"/>
        </w:rPr>
      </w:pPr>
      <w:r w:rsidRPr="003220F4">
        <w:rPr>
          <w:rFonts w:ascii="Arial" w:hAnsi="Arial" w:cs="Arial"/>
        </w:rPr>
        <w:t>Основными направлениями деятельности обеспечения пожарной безопасности являются:</w:t>
      </w:r>
    </w:p>
    <w:p w:rsidR="000A105E" w:rsidRPr="003220F4" w:rsidRDefault="000A105E" w:rsidP="000A105E">
      <w:pPr>
        <w:pStyle w:val="aff"/>
        <w:ind w:left="0"/>
        <w:jc w:val="both"/>
        <w:rPr>
          <w:rFonts w:ascii="Arial" w:hAnsi="Arial" w:cs="Arial"/>
        </w:rPr>
      </w:pPr>
      <w:r>
        <w:rPr>
          <w:rFonts w:ascii="Arial" w:hAnsi="Arial" w:cs="Arial"/>
        </w:rPr>
        <w:t xml:space="preserve">- </w:t>
      </w:r>
      <w:r w:rsidRPr="003220F4">
        <w:rPr>
          <w:rFonts w:ascii="Arial" w:hAnsi="Arial" w:cs="Arial"/>
        </w:rPr>
        <w:t>качественное повышение уровня обеспечения пожарной безопасности населения;</w:t>
      </w:r>
    </w:p>
    <w:p w:rsidR="000A105E" w:rsidRPr="003220F4" w:rsidRDefault="000A105E" w:rsidP="000A105E">
      <w:pPr>
        <w:pStyle w:val="aff"/>
        <w:ind w:left="0"/>
        <w:jc w:val="both"/>
        <w:rPr>
          <w:rFonts w:ascii="Arial" w:hAnsi="Arial" w:cs="Arial"/>
        </w:rPr>
      </w:pPr>
      <w:r>
        <w:rPr>
          <w:rFonts w:ascii="Arial" w:hAnsi="Arial" w:cs="Arial"/>
        </w:rPr>
        <w:tab/>
        <w:t xml:space="preserve">- </w:t>
      </w:r>
      <w:r w:rsidRPr="003220F4">
        <w:rPr>
          <w:rFonts w:ascii="Arial" w:hAnsi="Arial" w:cs="Arial"/>
        </w:rPr>
        <w:t>повышение эффективности мероприятий по минимизации риска пожаров, угроз жизни и здоровью.</w:t>
      </w:r>
    </w:p>
    <w:p w:rsidR="000A105E" w:rsidRPr="003220F4" w:rsidRDefault="000A105E" w:rsidP="000A105E">
      <w:pPr>
        <w:jc w:val="both"/>
        <w:rPr>
          <w:rFonts w:ascii="Arial" w:hAnsi="Arial" w:cs="Arial"/>
        </w:rPr>
      </w:pPr>
      <w:r w:rsidRPr="003220F4">
        <w:rPr>
          <w:rFonts w:ascii="Arial" w:hAnsi="Arial" w:cs="Arial"/>
        </w:rPr>
        <w:t>Основными направлениями деятельности, которые могут обеспечить уменьшение рисков пожаров, являются:</w:t>
      </w:r>
    </w:p>
    <w:p w:rsidR="000A105E" w:rsidRPr="003220F4" w:rsidRDefault="000A105E" w:rsidP="000A105E">
      <w:pPr>
        <w:jc w:val="both"/>
        <w:rPr>
          <w:rFonts w:ascii="Arial" w:hAnsi="Arial" w:cs="Arial"/>
        </w:rPr>
      </w:pPr>
      <w:r w:rsidRPr="003220F4">
        <w:rPr>
          <w:rFonts w:ascii="Arial" w:hAnsi="Arial" w:cs="Arial"/>
        </w:rPr>
        <w:t>- обеспечение  надлежащего состояния источников противопожарного водоснабжения;</w:t>
      </w:r>
    </w:p>
    <w:p w:rsidR="000A105E" w:rsidRPr="003220F4" w:rsidRDefault="000A105E" w:rsidP="000A105E">
      <w:pPr>
        <w:jc w:val="both"/>
        <w:rPr>
          <w:rFonts w:ascii="Arial" w:hAnsi="Arial" w:cs="Arial"/>
        </w:rPr>
      </w:pPr>
      <w:r w:rsidRPr="003220F4">
        <w:rPr>
          <w:rFonts w:ascii="Arial" w:hAnsi="Arial" w:cs="Arial"/>
        </w:rPr>
        <w:t>- обеспечение  беспрепятственного проезда пожарной техники к месту пожара;</w:t>
      </w:r>
    </w:p>
    <w:p w:rsidR="000A105E" w:rsidRPr="003220F4" w:rsidRDefault="000A105E" w:rsidP="000A105E">
      <w:pPr>
        <w:jc w:val="both"/>
        <w:rPr>
          <w:rFonts w:ascii="Arial" w:hAnsi="Arial" w:cs="Arial"/>
        </w:rPr>
      </w:pPr>
      <w:r w:rsidRPr="003220F4">
        <w:rPr>
          <w:rFonts w:ascii="Arial" w:hAnsi="Arial" w:cs="Arial"/>
        </w:rPr>
        <w:t xml:space="preserve">- обеспечение мероприятий по устройству минерализованных полос населенных пунктов, расположенных вблизи с лесными массивами;  </w:t>
      </w:r>
    </w:p>
    <w:p w:rsidR="000A105E" w:rsidRPr="003220F4" w:rsidRDefault="000A105E" w:rsidP="000A105E">
      <w:pPr>
        <w:jc w:val="both"/>
        <w:rPr>
          <w:rFonts w:ascii="Arial" w:hAnsi="Arial" w:cs="Arial"/>
        </w:rPr>
      </w:pPr>
      <w:r w:rsidRPr="003220F4">
        <w:rPr>
          <w:rFonts w:ascii="Arial" w:hAnsi="Arial" w:cs="Arial"/>
        </w:rPr>
        <w:t>- организация обучения населения мерам пожарной безопасности;</w:t>
      </w:r>
    </w:p>
    <w:p w:rsidR="000A105E" w:rsidRPr="003220F4" w:rsidRDefault="000A105E" w:rsidP="000A105E">
      <w:pPr>
        <w:jc w:val="both"/>
        <w:rPr>
          <w:rFonts w:ascii="Arial" w:hAnsi="Arial" w:cs="Arial"/>
        </w:rPr>
      </w:pPr>
      <w:r w:rsidRPr="003220F4">
        <w:rPr>
          <w:rFonts w:ascii="Arial" w:hAnsi="Arial" w:cs="Arial"/>
        </w:rPr>
        <w:t>- участие добровольных пожарных в тушении пожаров;</w:t>
      </w:r>
    </w:p>
    <w:p w:rsidR="000A105E" w:rsidRPr="003220F4" w:rsidRDefault="000A105E" w:rsidP="000A105E">
      <w:pPr>
        <w:jc w:val="both"/>
        <w:rPr>
          <w:rFonts w:ascii="Arial" w:hAnsi="Arial" w:cs="Arial"/>
        </w:rPr>
      </w:pPr>
      <w:r w:rsidRPr="003220F4">
        <w:rPr>
          <w:rFonts w:ascii="Arial" w:hAnsi="Arial" w:cs="Arial"/>
        </w:rPr>
        <w:t>- участие общественности в профилактических мероприятиях по предупреждению пожаров и гибели людей.</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xml:space="preserve">С целью предотвращения материального ущерба и гибели людей  в результате пожаров одним из рычагов в этой работе является программа «Обеспечение пожарной безопасности на территории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  на  2022-2025 годы».</w:t>
      </w:r>
    </w:p>
    <w:p w:rsidR="000A105E" w:rsidRPr="003220F4" w:rsidRDefault="000A105E" w:rsidP="000A105E">
      <w:pPr>
        <w:jc w:val="both"/>
        <w:rPr>
          <w:rFonts w:ascii="Arial" w:hAnsi="Arial" w:cs="Arial"/>
        </w:rPr>
      </w:pPr>
    </w:p>
    <w:p w:rsidR="000A105E" w:rsidRPr="003220F4" w:rsidRDefault="000A105E" w:rsidP="000A105E">
      <w:pPr>
        <w:widowControl w:val="0"/>
        <w:autoSpaceDE w:val="0"/>
        <w:jc w:val="both"/>
        <w:rPr>
          <w:rFonts w:ascii="Arial" w:hAnsi="Arial" w:cs="Arial"/>
        </w:rPr>
      </w:pPr>
    </w:p>
    <w:p w:rsidR="000A105E" w:rsidRPr="003220F4" w:rsidRDefault="000A105E" w:rsidP="000A105E">
      <w:pPr>
        <w:pStyle w:val="aff"/>
        <w:widowControl w:val="0"/>
        <w:numPr>
          <w:ilvl w:val="0"/>
          <w:numId w:val="18"/>
        </w:numPr>
        <w:suppressAutoHyphens/>
        <w:autoSpaceDE w:val="0"/>
        <w:ind w:left="0" w:firstLine="709"/>
        <w:contextualSpacing w:val="0"/>
        <w:jc w:val="center"/>
        <w:rPr>
          <w:rFonts w:ascii="Arial" w:hAnsi="Arial" w:cs="Arial"/>
        </w:rPr>
      </w:pPr>
      <w:r w:rsidRPr="003220F4">
        <w:rPr>
          <w:rFonts w:ascii="Arial" w:hAnsi="Arial" w:cs="Arial"/>
          <w:b/>
        </w:rPr>
        <w:t>Планируемые результаты реализации программы</w:t>
      </w: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jc w:val="both"/>
        <w:rPr>
          <w:rFonts w:ascii="Arial" w:hAnsi="Arial" w:cs="Arial"/>
        </w:rPr>
      </w:pPr>
      <w:r w:rsidRPr="003220F4">
        <w:rPr>
          <w:rFonts w:ascii="Arial" w:hAnsi="Arial" w:cs="Arial"/>
        </w:rPr>
        <w:t xml:space="preserve">Достижение поставленных целей и задач Программы в течение 2022-2025гг. позволит: </w:t>
      </w:r>
    </w:p>
    <w:p w:rsidR="000A105E" w:rsidRPr="003220F4" w:rsidRDefault="000A105E" w:rsidP="000A105E">
      <w:pPr>
        <w:widowControl w:val="0"/>
        <w:autoSpaceDE w:val="0"/>
        <w:jc w:val="both"/>
        <w:rPr>
          <w:rFonts w:ascii="Arial" w:hAnsi="Arial" w:cs="Arial"/>
        </w:rPr>
      </w:pPr>
      <w:r w:rsidRPr="003220F4">
        <w:rPr>
          <w:rFonts w:ascii="Arial" w:hAnsi="Arial" w:cs="Arial"/>
        </w:rPr>
        <w:t>осуществить реализацию мероприятий по повышению пожарной безопасности на территории сельского поселения  и снижению доли погибших и травмированных людей на пожарах.</w:t>
      </w:r>
    </w:p>
    <w:p w:rsidR="000A105E" w:rsidRPr="003220F4" w:rsidRDefault="000A105E" w:rsidP="000A105E">
      <w:pPr>
        <w:widowControl w:val="0"/>
        <w:autoSpaceDE w:val="0"/>
        <w:jc w:val="both"/>
        <w:rPr>
          <w:rFonts w:ascii="Arial" w:hAnsi="Arial" w:cs="Arial"/>
        </w:rPr>
      </w:pPr>
      <w:r w:rsidRPr="003220F4">
        <w:rPr>
          <w:rFonts w:ascii="Arial" w:hAnsi="Arial" w:cs="Arial"/>
        </w:rPr>
        <w:t>По предварительным оценкам реализации программных мероприятий должна привести к следующим изменениям:</w:t>
      </w:r>
    </w:p>
    <w:p w:rsidR="000A105E" w:rsidRPr="003220F4" w:rsidRDefault="000A105E" w:rsidP="000A105E">
      <w:pPr>
        <w:widowControl w:val="0"/>
        <w:autoSpaceDE w:val="0"/>
        <w:jc w:val="both"/>
        <w:rPr>
          <w:rFonts w:ascii="Arial" w:hAnsi="Arial" w:cs="Arial"/>
        </w:rPr>
      </w:pPr>
      <w:r w:rsidRPr="003220F4">
        <w:rPr>
          <w:rFonts w:ascii="Arial" w:hAnsi="Arial" w:cs="Arial"/>
        </w:rPr>
        <w:t>- поступательное снижение общего количества пожаров и гибели людей, в том числе ликвидации на придомовых территориях несанкционированных стоянок автотранспорта, препятствующих проезду и установке пожарной техники,  опашка населенных пунктов, близко расположенных к лесным массивам;</w:t>
      </w:r>
    </w:p>
    <w:p w:rsidR="000A105E" w:rsidRPr="003220F4" w:rsidRDefault="000A105E" w:rsidP="000A105E">
      <w:pPr>
        <w:widowControl w:val="0"/>
        <w:autoSpaceDE w:val="0"/>
        <w:jc w:val="both"/>
        <w:rPr>
          <w:rFonts w:ascii="Arial" w:hAnsi="Arial" w:cs="Arial"/>
          <w:color w:val="FF0000"/>
        </w:rPr>
      </w:pPr>
      <w:r w:rsidRPr="003220F4">
        <w:rPr>
          <w:rFonts w:ascii="Arial" w:hAnsi="Arial" w:cs="Arial"/>
        </w:rPr>
        <w:t xml:space="preserve">- ликвидация пожаров в короткие сроки без наступления тяжких последствий, в том числе ежегодное содержание естественных и искусственных </w:t>
      </w:r>
      <w:proofErr w:type="spellStart"/>
      <w:r w:rsidRPr="003220F4">
        <w:rPr>
          <w:rFonts w:ascii="Arial" w:hAnsi="Arial" w:cs="Arial"/>
        </w:rPr>
        <w:t>водоисточников</w:t>
      </w:r>
      <w:proofErr w:type="spellEnd"/>
      <w:r w:rsidRPr="003220F4">
        <w:rPr>
          <w:rFonts w:ascii="Arial" w:hAnsi="Arial" w:cs="Arial"/>
        </w:rPr>
        <w:t xml:space="preserve"> площадками в количестве: одной  штуки</w:t>
      </w:r>
      <w:r w:rsidRPr="003220F4">
        <w:rPr>
          <w:rFonts w:ascii="Arial" w:hAnsi="Arial" w:cs="Arial"/>
          <w:color w:val="FF0000"/>
        </w:rPr>
        <w:t>;</w:t>
      </w:r>
    </w:p>
    <w:p w:rsidR="000A105E" w:rsidRPr="003220F4" w:rsidRDefault="000A105E" w:rsidP="000A105E">
      <w:pPr>
        <w:widowControl w:val="0"/>
        <w:autoSpaceDE w:val="0"/>
        <w:jc w:val="both"/>
        <w:rPr>
          <w:rFonts w:ascii="Arial" w:hAnsi="Arial" w:cs="Arial"/>
        </w:rPr>
      </w:pPr>
      <w:r w:rsidRPr="003220F4">
        <w:rPr>
          <w:rFonts w:ascii="Arial" w:hAnsi="Arial" w:cs="Arial"/>
        </w:rPr>
        <w:t xml:space="preserve">- снижение числа травмированных и пострадавших людей на пожарах в результате </w:t>
      </w:r>
    </w:p>
    <w:p w:rsidR="000A105E" w:rsidRPr="003220F4" w:rsidRDefault="000A105E" w:rsidP="000A105E">
      <w:pPr>
        <w:widowControl w:val="0"/>
        <w:autoSpaceDE w:val="0"/>
        <w:jc w:val="both"/>
        <w:rPr>
          <w:rFonts w:ascii="Arial" w:hAnsi="Arial" w:cs="Arial"/>
        </w:rPr>
      </w:pPr>
      <w:r w:rsidRPr="003220F4">
        <w:rPr>
          <w:rFonts w:ascii="Arial" w:hAnsi="Arial" w:cs="Arial"/>
        </w:rPr>
        <w:t>правильных действий при обнаружении пожаров и эвакуаций, в том числе ежегодное обустройство пожарных пирсов на водоемах населенных пунктов поселения;</w:t>
      </w:r>
    </w:p>
    <w:p w:rsidR="000A105E" w:rsidRPr="003220F4" w:rsidRDefault="000A105E" w:rsidP="000A105E">
      <w:pPr>
        <w:widowControl w:val="0"/>
        <w:autoSpaceDE w:val="0"/>
        <w:jc w:val="both"/>
        <w:rPr>
          <w:rFonts w:ascii="Arial" w:hAnsi="Arial" w:cs="Arial"/>
        </w:rPr>
      </w:pPr>
      <w:r w:rsidRPr="003220F4">
        <w:rPr>
          <w:rFonts w:ascii="Arial" w:hAnsi="Arial" w:cs="Arial"/>
        </w:rPr>
        <w:t>- повышение уровня пожарной безопасности и обеспечение оптимального реагирования на угрозы возникновения пожаров со стороны населения;</w:t>
      </w:r>
    </w:p>
    <w:p w:rsidR="000A105E" w:rsidRPr="003220F4" w:rsidRDefault="000A105E" w:rsidP="000A105E">
      <w:pPr>
        <w:widowControl w:val="0"/>
        <w:autoSpaceDE w:val="0"/>
        <w:jc w:val="both"/>
        <w:rPr>
          <w:rFonts w:ascii="Arial" w:hAnsi="Arial" w:cs="Arial"/>
        </w:rPr>
      </w:pPr>
      <w:r w:rsidRPr="003220F4">
        <w:rPr>
          <w:rFonts w:ascii="Arial" w:hAnsi="Arial" w:cs="Arial"/>
        </w:rPr>
        <w:lastRenderedPageBreak/>
        <w:t>- снижение размеров общего материального ущерба, нанесенного пожарами, в том числе приобретение пожарных помп, указателей к источникам пожарного водоснабжения, стендов, баннеров, методических материалов по предупреждению пожаров, приобретение комплектующих материалов для первичных средств пожаротушения.</w:t>
      </w:r>
    </w:p>
    <w:p w:rsidR="000A105E" w:rsidRPr="003220F4" w:rsidRDefault="000A105E" w:rsidP="000A105E">
      <w:pPr>
        <w:widowControl w:val="0"/>
        <w:autoSpaceDE w:val="0"/>
        <w:jc w:val="both"/>
        <w:rPr>
          <w:rFonts w:ascii="Arial" w:hAnsi="Arial" w:cs="Arial"/>
        </w:rPr>
      </w:pPr>
      <w:r w:rsidRPr="003220F4">
        <w:rPr>
          <w:rFonts w:ascii="Arial" w:hAnsi="Arial" w:cs="Arial"/>
        </w:rPr>
        <w:t>Для оценки результатов реализации муниципальной Программы применяются количественные и качественные целевые показатели, характеризующие достижение целей и решение задач кот</w:t>
      </w:r>
      <w:r>
        <w:rPr>
          <w:rFonts w:ascii="Arial" w:hAnsi="Arial" w:cs="Arial"/>
        </w:rPr>
        <w:t xml:space="preserve">орые приведены в Приложении 2 </w:t>
      </w:r>
      <w:r w:rsidRPr="003220F4">
        <w:rPr>
          <w:rFonts w:ascii="Arial" w:hAnsi="Arial" w:cs="Arial"/>
        </w:rPr>
        <w:t>настоящей Программы.</w:t>
      </w:r>
    </w:p>
    <w:p w:rsidR="000A105E" w:rsidRPr="003220F4" w:rsidRDefault="000A105E" w:rsidP="000A105E">
      <w:pPr>
        <w:widowControl w:val="0"/>
        <w:autoSpaceDE w:val="0"/>
        <w:jc w:val="both"/>
        <w:rPr>
          <w:rFonts w:ascii="Arial" w:hAnsi="Arial" w:cs="Arial"/>
        </w:rPr>
      </w:pPr>
    </w:p>
    <w:p w:rsidR="000A105E" w:rsidRPr="003220F4" w:rsidRDefault="000A105E" w:rsidP="000A105E">
      <w:pPr>
        <w:pStyle w:val="aff"/>
        <w:widowControl w:val="0"/>
        <w:numPr>
          <w:ilvl w:val="0"/>
          <w:numId w:val="18"/>
        </w:numPr>
        <w:suppressAutoHyphens/>
        <w:autoSpaceDE w:val="0"/>
        <w:ind w:left="0" w:firstLine="709"/>
        <w:contextualSpacing w:val="0"/>
        <w:jc w:val="center"/>
        <w:rPr>
          <w:rFonts w:ascii="Arial" w:hAnsi="Arial" w:cs="Arial"/>
          <w:b/>
        </w:rPr>
      </w:pPr>
      <w:r w:rsidRPr="003220F4">
        <w:rPr>
          <w:rFonts w:ascii="Arial" w:hAnsi="Arial" w:cs="Arial"/>
          <w:b/>
        </w:rPr>
        <w:t>Механизм реализации, организация управления и контроль</w:t>
      </w:r>
    </w:p>
    <w:p w:rsidR="000A105E" w:rsidRPr="003220F4" w:rsidRDefault="000A105E" w:rsidP="000A105E">
      <w:pPr>
        <w:pStyle w:val="aff"/>
        <w:widowControl w:val="0"/>
        <w:autoSpaceDE w:val="0"/>
        <w:ind w:left="0"/>
        <w:jc w:val="center"/>
        <w:rPr>
          <w:rFonts w:ascii="Arial" w:hAnsi="Arial" w:cs="Arial"/>
        </w:rPr>
      </w:pPr>
      <w:r w:rsidRPr="003220F4">
        <w:rPr>
          <w:rFonts w:ascii="Arial" w:hAnsi="Arial" w:cs="Arial"/>
          <w:b/>
        </w:rPr>
        <w:t>за ходом реализации программы</w:t>
      </w: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jc w:val="both"/>
        <w:rPr>
          <w:rFonts w:ascii="Arial" w:hAnsi="Arial" w:cs="Arial"/>
        </w:rPr>
      </w:pPr>
      <w:r w:rsidRPr="003220F4">
        <w:rPr>
          <w:rFonts w:ascii="Arial" w:hAnsi="Arial" w:cs="Arial"/>
        </w:rPr>
        <w:t>Управление реализацией Программы осуществляет му</w:t>
      </w:r>
      <w:r>
        <w:rPr>
          <w:rFonts w:ascii="Arial" w:hAnsi="Arial" w:cs="Arial"/>
        </w:rPr>
        <w:t xml:space="preserve">ниципальный заказчик Программы - </w:t>
      </w: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r>
        <w:rPr>
          <w:rFonts w:ascii="Arial" w:hAnsi="Arial" w:cs="Arial"/>
        </w:rPr>
        <w:t xml:space="preserve">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r w:rsidRPr="003220F4">
        <w:rPr>
          <w:rFonts w:ascii="Arial" w:hAnsi="Arial" w:cs="Arial"/>
        </w:rPr>
        <w:t>.</w:t>
      </w:r>
    </w:p>
    <w:p w:rsidR="000A105E" w:rsidRPr="003220F4" w:rsidRDefault="000A105E" w:rsidP="000A105E">
      <w:pPr>
        <w:widowControl w:val="0"/>
        <w:autoSpaceDE w:val="0"/>
        <w:jc w:val="both"/>
        <w:rPr>
          <w:rFonts w:ascii="Arial" w:hAnsi="Arial" w:cs="Arial"/>
        </w:rPr>
      </w:pPr>
      <w:r>
        <w:rPr>
          <w:rFonts w:ascii="Arial" w:hAnsi="Arial" w:cs="Arial"/>
        </w:rPr>
        <w:t>Муниципальный з</w:t>
      </w:r>
      <w:r w:rsidRPr="003220F4">
        <w:rPr>
          <w:rFonts w:ascii="Arial" w:hAnsi="Arial" w:cs="Arial"/>
        </w:rPr>
        <w:t>аказчик Программы несет ответственность за реализацию Программы, уточняет сроки реализации мероприятий Программы и объем их финансирования.</w:t>
      </w:r>
    </w:p>
    <w:p w:rsidR="000A105E" w:rsidRPr="003220F4" w:rsidRDefault="000A105E" w:rsidP="000A105E">
      <w:pPr>
        <w:widowControl w:val="0"/>
        <w:autoSpaceDE w:val="0"/>
        <w:jc w:val="both"/>
        <w:rPr>
          <w:rFonts w:ascii="Arial" w:hAnsi="Arial" w:cs="Arial"/>
        </w:rPr>
      </w:pPr>
      <w:r w:rsidRPr="003220F4">
        <w:rPr>
          <w:rFonts w:ascii="Arial" w:hAnsi="Arial" w:cs="Arial"/>
        </w:rPr>
        <w:t>Муниципальным Заказчиком Программы выполняются следующие основные задачи:</w:t>
      </w:r>
    </w:p>
    <w:p w:rsidR="000A105E" w:rsidRPr="003220F4" w:rsidRDefault="000A105E" w:rsidP="000A105E">
      <w:pPr>
        <w:widowControl w:val="0"/>
        <w:autoSpaceDE w:val="0"/>
        <w:jc w:val="both"/>
        <w:rPr>
          <w:rFonts w:ascii="Arial" w:hAnsi="Arial" w:cs="Arial"/>
        </w:rPr>
      </w:pPr>
      <w:r w:rsidRPr="003220F4">
        <w:rPr>
          <w:rFonts w:ascii="Arial" w:hAnsi="Arial" w:cs="Arial"/>
        </w:rPr>
        <w:t>- экономический анализ эффективности программных проектов и мероприятий Программы;</w:t>
      </w:r>
    </w:p>
    <w:p w:rsidR="000A105E" w:rsidRPr="003220F4" w:rsidRDefault="000A105E" w:rsidP="000A105E">
      <w:pPr>
        <w:widowControl w:val="0"/>
        <w:autoSpaceDE w:val="0"/>
        <w:jc w:val="both"/>
        <w:rPr>
          <w:rFonts w:ascii="Arial" w:hAnsi="Arial" w:cs="Arial"/>
        </w:rPr>
      </w:pPr>
      <w:r w:rsidRPr="003220F4">
        <w:rPr>
          <w:rFonts w:ascii="Arial" w:hAnsi="Arial" w:cs="Arial"/>
        </w:rPr>
        <w:t>- подготовка предложений по составлению плана инвестиционных и текущих и иных расходов на очередной период;</w:t>
      </w:r>
    </w:p>
    <w:p w:rsidR="000A105E" w:rsidRPr="003220F4" w:rsidRDefault="000A105E" w:rsidP="000A105E">
      <w:pPr>
        <w:widowControl w:val="0"/>
        <w:autoSpaceDE w:val="0"/>
        <w:jc w:val="both"/>
        <w:rPr>
          <w:rFonts w:ascii="Arial" w:hAnsi="Arial" w:cs="Arial"/>
        </w:rPr>
      </w:pPr>
      <w:r w:rsidRPr="003220F4">
        <w:rPr>
          <w:rFonts w:ascii="Arial" w:hAnsi="Arial" w:cs="Arial"/>
        </w:rPr>
        <w:t>- 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местного бюджета и уточнения возможных объемов финансирования из других источников;</w:t>
      </w:r>
    </w:p>
    <w:p w:rsidR="000A105E" w:rsidRPr="003220F4" w:rsidRDefault="000A105E" w:rsidP="000A105E">
      <w:pPr>
        <w:widowControl w:val="0"/>
        <w:autoSpaceDE w:val="0"/>
        <w:jc w:val="both"/>
        <w:rPr>
          <w:rFonts w:ascii="Arial" w:hAnsi="Arial" w:cs="Arial"/>
        </w:rPr>
      </w:pPr>
      <w:r w:rsidRPr="003220F4">
        <w:rPr>
          <w:rFonts w:ascii="Arial" w:hAnsi="Arial" w:cs="Arial"/>
        </w:rPr>
        <w:t>- мониторинг выполнения показателей Программы и сбора оперативной отчетной информации, подготовки и представления в установленном порядке отчетов о ходе реализации Программы.</w:t>
      </w:r>
    </w:p>
    <w:p w:rsidR="000A105E" w:rsidRPr="003220F4" w:rsidRDefault="000A105E" w:rsidP="000A105E">
      <w:pPr>
        <w:widowControl w:val="0"/>
        <w:autoSpaceDE w:val="0"/>
        <w:jc w:val="both"/>
        <w:rPr>
          <w:rFonts w:ascii="Arial" w:hAnsi="Arial" w:cs="Arial"/>
        </w:rPr>
      </w:pPr>
      <w:r w:rsidRPr="003220F4">
        <w:rPr>
          <w:rFonts w:ascii="Arial" w:hAnsi="Arial" w:cs="Arial"/>
        </w:rPr>
        <w:t>Мероприятий Программы реализуются посредством заключения муниципальных контрактов между Муниципальным заказчиком Программы и исполнителями Программы.</w:t>
      </w:r>
    </w:p>
    <w:p w:rsidR="000A105E" w:rsidRPr="003220F4" w:rsidRDefault="000A105E" w:rsidP="000A105E">
      <w:pPr>
        <w:widowControl w:val="0"/>
        <w:autoSpaceDE w:val="0"/>
        <w:jc w:val="both"/>
        <w:rPr>
          <w:rFonts w:ascii="Arial" w:hAnsi="Arial" w:cs="Arial"/>
        </w:rPr>
      </w:pPr>
      <w:r w:rsidRPr="003220F4">
        <w:rPr>
          <w:rFonts w:ascii="Arial" w:hAnsi="Arial" w:cs="Arial"/>
        </w:rPr>
        <w:t>Распределение объемов финан</w:t>
      </w:r>
      <w:r>
        <w:rPr>
          <w:rFonts w:ascii="Arial" w:hAnsi="Arial" w:cs="Arial"/>
        </w:rPr>
        <w:t>сирования указаны в Приложении</w:t>
      </w:r>
      <w:r w:rsidRPr="003220F4">
        <w:rPr>
          <w:rFonts w:ascii="Arial" w:hAnsi="Arial" w:cs="Arial"/>
        </w:rPr>
        <w:t xml:space="preserve"> 1 настоящей Программы.</w:t>
      </w:r>
    </w:p>
    <w:p w:rsidR="000A105E" w:rsidRPr="003220F4" w:rsidRDefault="000A105E" w:rsidP="000A105E">
      <w:pPr>
        <w:widowControl w:val="0"/>
        <w:autoSpaceDE w:val="0"/>
        <w:jc w:val="both"/>
        <w:rPr>
          <w:rFonts w:ascii="Arial" w:hAnsi="Arial" w:cs="Arial"/>
        </w:rPr>
      </w:pPr>
      <w:proofErr w:type="gramStart"/>
      <w:r w:rsidRPr="003220F4">
        <w:rPr>
          <w:rFonts w:ascii="Arial" w:hAnsi="Arial" w:cs="Arial"/>
        </w:rPr>
        <w:t>Контроль за</w:t>
      </w:r>
      <w:proofErr w:type="gramEnd"/>
      <w:r w:rsidRPr="003220F4">
        <w:rPr>
          <w:rFonts w:ascii="Arial" w:hAnsi="Arial" w:cs="Arial"/>
        </w:rPr>
        <w:t xml:space="preserve"> реализацией Программы осуществляется Управлением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p w:rsidR="000A105E" w:rsidRPr="003220F4" w:rsidRDefault="000A105E" w:rsidP="000A105E">
      <w:pPr>
        <w:widowControl w:val="0"/>
        <w:autoSpaceDE w:val="0"/>
        <w:jc w:val="both"/>
        <w:rPr>
          <w:rFonts w:ascii="Arial" w:hAnsi="Arial" w:cs="Arial"/>
        </w:rPr>
      </w:pPr>
      <w:r w:rsidRPr="003220F4">
        <w:rPr>
          <w:rFonts w:ascii="Arial" w:hAnsi="Arial" w:cs="Arial"/>
        </w:rPr>
        <w:t xml:space="preserve">Исполнитель Программы  - 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p w:rsidR="000A105E" w:rsidRPr="003220F4" w:rsidRDefault="000A105E" w:rsidP="000A105E">
      <w:pPr>
        <w:widowControl w:val="0"/>
        <w:autoSpaceDE w:val="0"/>
        <w:jc w:val="both"/>
        <w:rPr>
          <w:rFonts w:ascii="Arial" w:hAnsi="Arial" w:cs="Arial"/>
        </w:rPr>
      </w:pPr>
      <w:r w:rsidRPr="003220F4">
        <w:rPr>
          <w:rFonts w:ascii="Arial" w:hAnsi="Arial" w:cs="Arial"/>
        </w:rPr>
        <w:t>- ежеквартально собирает  информацию об исполнении каждого мероприятия Программы и общем объеме фактически произведенных расходов всего по мероприятиям Программы, в том числе по источникам финансирования;</w:t>
      </w:r>
    </w:p>
    <w:p w:rsidR="000A105E" w:rsidRPr="003220F4" w:rsidRDefault="000A105E" w:rsidP="000A105E">
      <w:pPr>
        <w:widowControl w:val="0"/>
        <w:autoSpaceDE w:val="0"/>
        <w:jc w:val="both"/>
        <w:rPr>
          <w:rFonts w:ascii="Arial" w:hAnsi="Arial" w:cs="Arial"/>
        </w:rPr>
      </w:pPr>
      <w:r w:rsidRPr="003220F4">
        <w:rPr>
          <w:rFonts w:ascii="Arial" w:hAnsi="Arial" w:cs="Arial"/>
        </w:rPr>
        <w:t>- осуществляет обобщение и подготовку информации о ходе реализации мероприятий Программы.</w:t>
      </w:r>
    </w:p>
    <w:p w:rsidR="000A105E" w:rsidRPr="003220F4" w:rsidRDefault="000A105E" w:rsidP="000A105E">
      <w:pPr>
        <w:widowControl w:val="0"/>
        <w:autoSpaceDE w:val="0"/>
        <w:jc w:val="both"/>
        <w:rPr>
          <w:rFonts w:ascii="Arial" w:hAnsi="Arial" w:cs="Arial"/>
        </w:rPr>
      </w:pPr>
      <w:proofErr w:type="gramStart"/>
      <w:r w:rsidRPr="003220F4">
        <w:rPr>
          <w:rFonts w:ascii="Arial" w:hAnsi="Arial" w:cs="Arial"/>
        </w:rPr>
        <w:t>Контроль за</w:t>
      </w:r>
      <w:proofErr w:type="gramEnd"/>
      <w:r w:rsidRPr="003220F4">
        <w:rPr>
          <w:rFonts w:ascii="Arial" w:hAnsi="Arial" w:cs="Arial"/>
        </w:rPr>
        <w:t xml:space="preserve"> ходом реализации Программы осуществляется в соответствии с действующим законодательством Российской Федерации, Республики Мордовия  и нормативно-правовыми актами </w:t>
      </w:r>
      <w:r>
        <w:rPr>
          <w:rFonts w:ascii="Arial" w:hAnsi="Arial" w:cs="Arial"/>
        </w:rPr>
        <w:t>а</w:t>
      </w:r>
      <w:r w:rsidRPr="003220F4">
        <w:rPr>
          <w:rFonts w:ascii="Arial" w:hAnsi="Arial" w:cs="Arial"/>
        </w:rPr>
        <w:t xml:space="preserve">дминистрации </w:t>
      </w:r>
      <w:proofErr w:type="spellStart"/>
      <w:r w:rsidRPr="003220F4">
        <w:rPr>
          <w:rFonts w:ascii="Arial" w:hAnsi="Arial" w:cs="Arial"/>
        </w:rPr>
        <w:t>Кочкуровского</w:t>
      </w:r>
      <w:proofErr w:type="spellEnd"/>
      <w:r w:rsidRPr="003220F4">
        <w:rPr>
          <w:rFonts w:ascii="Arial" w:hAnsi="Arial" w:cs="Arial"/>
        </w:rPr>
        <w:t xml:space="preserve"> муниципального района, сельского поселения.</w:t>
      </w:r>
    </w:p>
    <w:p w:rsidR="000A105E" w:rsidRPr="003220F4" w:rsidRDefault="000A105E" w:rsidP="000A105E">
      <w:pPr>
        <w:widowControl w:val="0"/>
        <w:autoSpaceDE w:val="0"/>
        <w:jc w:val="both"/>
        <w:rPr>
          <w:rFonts w:ascii="Arial" w:hAnsi="Arial" w:cs="Arial"/>
        </w:rPr>
      </w:pPr>
      <w:r w:rsidRPr="003220F4">
        <w:rPr>
          <w:rFonts w:ascii="Arial" w:hAnsi="Arial" w:cs="Arial"/>
        </w:rPr>
        <w:tab/>
      </w:r>
    </w:p>
    <w:p w:rsidR="000A105E" w:rsidRPr="003220F4" w:rsidRDefault="000A105E" w:rsidP="000A105E">
      <w:pPr>
        <w:widowControl w:val="0"/>
        <w:autoSpaceDE w:val="0"/>
        <w:jc w:val="both"/>
        <w:rPr>
          <w:rFonts w:ascii="Arial" w:hAnsi="Arial" w:cs="Arial"/>
        </w:rPr>
      </w:pPr>
    </w:p>
    <w:p w:rsidR="000A105E" w:rsidRPr="003220F4" w:rsidRDefault="000A105E" w:rsidP="000A105E">
      <w:pPr>
        <w:pStyle w:val="aff"/>
        <w:widowControl w:val="0"/>
        <w:numPr>
          <w:ilvl w:val="0"/>
          <w:numId w:val="18"/>
        </w:numPr>
        <w:suppressAutoHyphens/>
        <w:autoSpaceDE w:val="0"/>
        <w:ind w:left="0" w:firstLine="709"/>
        <w:contextualSpacing w:val="0"/>
        <w:jc w:val="center"/>
        <w:rPr>
          <w:rFonts w:ascii="Arial" w:hAnsi="Arial" w:cs="Arial"/>
        </w:rPr>
      </w:pPr>
      <w:r w:rsidRPr="003220F4">
        <w:rPr>
          <w:rFonts w:ascii="Arial" w:hAnsi="Arial" w:cs="Arial"/>
          <w:b/>
        </w:rPr>
        <w:t>Оценка эффективности социально-экономических последствий от реализации программы</w:t>
      </w:r>
    </w:p>
    <w:p w:rsidR="000A105E" w:rsidRPr="003220F4" w:rsidRDefault="000A105E" w:rsidP="000A105E">
      <w:pPr>
        <w:pStyle w:val="aff"/>
        <w:widowControl w:val="0"/>
        <w:autoSpaceDE w:val="0"/>
        <w:ind w:left="0"/>
        <w:jc w:val="both"/>
        <w:rPr>
          <w:rFonts w:ascii="Arial" w:hAnsi="Arial" w:cs="Arial"/>
        </w:rPr>
      </w:pP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xml:space="preserve">Прогнозируемые конечные результаты реализации Программы предусматривают </w:t>
      </w:r>
    </w:p>
    <w:p w:rsidR="000A105E" w:rsidRPr="003220F4" w:rsidRDefault="000A105E" w:rsidP="000A105E">
      <w:pPr>
        <w:widowControl w:val="0"/>
        <w:autoSpaceDE w:val="0"/>
        <w:jc w:val="both"/>
        <w:rPr>
          <w:rFonts w:ascii="Arial" w:hAnsi="Arial" w:cs="Arial"/>
        </w:rPr>
      </w:pPr>
      <w:r w:rsidRPr="003220F4">
        <w:rPr>
          <w:rFonts w:ascii="Arial" w:hAnsi="Arial" w:cs="Arial"/>
        </w:rPr>
        <w:t>повышение уровня пожарной защищенности населенных пунктов поселения, снижение  уровня последствий, а также профилактика и предупреждение пожаров в сельских населенных пунктах.</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В результате реализации Программы ожидается создание условий обеспечения</w:t>
      </w:r>
    </w:p>
    <w:p w:rsidR="000A105E" w:rsidRPr="003220F4" w:rsidRDefault="000A105E" w:rsidP="000A105E">
      <w:pPr>
        <w:widowControl w:val="0"/>
        <w:autoSpaceDE w:val="0"/>
        <w:jc w:val="both"/>
        <w:rPr>
          <w:rFonts w:ascii="Arial" w:hAnsi="Arial" w:cs="Arial"/>
        </w:rPr>
      </w:pPr>
      <w:r w:rsidRPr="003220F4">
        <w:rPr>
          <w:rFonts w:ascii="Arial" w:hAnsi="Arial" w:cs="Arial"/>
        </w:rPr>
        <w:t>пожарной безопасности населения сельского поселения</w:t>
      </w:r>
      <w:proofErr w:type="gramStart"/>
      <w:r w:rsidRPr="003220F4">
        <w:rPr>
          <w:rFonts w:ascii="Arial" w:hAnsi="Arial" w:cs="Arial"/>
        </w:rPr>
        <w:t xml:space="preserve"> .</w:t>
      </w:r>
      <w:proofErr w:type="gramEnd"/>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Эффективность Программы оценивается по следующим показателям:</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xml:space="preserve">- увеличение количества </w:t>
      </w:r>
      <w:proofErr w:type="gramStart"/>
      <w:r w:rsidRPr="003220F4">
        <w:rPr>
          <w:rFonts w:ascii="Arial" w:hAnsi="Arial" w:cs="Arial"/>
        </w:rPr>
        <w:t>оборудованных</w:t>
      </w:r>
      <w:proofErr w:type="gramEnd"/>
      <w:r w:rsidRPr="003220F4">
        <w:rPr>
          <w:rFonts w:ascii="Arial" w:hAnsi="Arial" w:cs="Arial"/>
        </w:rPr>
        <w:t>, в соответствии с правилами пожарной</w:t>
      </w:r>
    </w:p>
    <w:p w:rsidR="000A105E" w:rsidRPr="003220F4" w:rsidRDefault="000A105E" w:rsidP="000A105E">
      <w:pPr>
        <w:widowControl w:val="0"/>
        <w:autoSpaceDE w:val="0"/>
        <w:jc w:val="both"/>
        <w:rPr>
          <w:rFonts w:ascii="Arial" w:hAnsi="Arial" w:cs="Arial"/>
        </w:rPr>
      </w:pPr>
      <w:r w:rsidRPr="003220F4">
        <w:rPr>
          <w:rFonts w:ascii="Arial" w:hAnsi="Arial" w:cs="Arial"/>
        </w:rPr>
        <w:t>безопасности, пожарных водоемов;</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постоянное обеспечение обустройства сельских населенных пунктов, прилегающих к лесным массивам, противопожарными минерализованными полосами;</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xml:space="preserve">- уровень информирования населения о необходимости соблюдения правил </w:t>
      </w:r>
    </w:p>
    <w:p w:rsidR="000A105E" w:rsidRPr="003220F4" w:rsidRDefault="000A105E" w:rsidP="000A105E">
      <w:pPr>
        <w:widowControl w:val="0"/>
        <w:autoSpaceDE w:val="0"/>
        <w:jc w:val="both"/>
        <w:rPr>
          <w:rFonts w:ascii="Arial" w:hAnsi="Arial" w:cs="Arial"/>
        </w:rPr>
      </w:pPr>
      <w:r w:rsidRPr="003220F4">
        <w:rPr>
          <w:rFonts w:ascii="Arial" w:hAnsi="Arial" w:cs="Arial"/>
        </w:rPr>
        <w:t>пожарной безопасности;</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процент оснащенности сельских населенных пунктов первичными средствами пожаротушения.</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В результате Программы ожидается:</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улучшение противопожарной обстановки и создание безопасной среды для проживания населения на</w:t>
      </w:r>
      <w:r>
        <w:rPr>
          <w:rFonts w:ascii="Arial" w:hAnsi="Arial" w:cs="Arial"/>
        </w:rPr>
        <w:t xml:space="preserve"> территории сельского поселения</w:t>
      </w:r>
      <w:r w:rsidRPr="003220F4">
        <w:rPr>
          <w:rFonts w:ascii="Arial" w:hAnsi="Arial" w:cs="Arial"/>
        </w:rPr>
        <w:t>;</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совершенствование местной противопожарной системы;</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создание и развитие добровольных пожарных дружин в сельских населенных пунктах.</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К количественным показателям реализации Программы относятся:</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xml:space="preserve">- увеличение количества </w:t>
      </w:r>
      <w:proofErr w:type="gramStart"/>
      <w:r w:rsidRPr="003220F4">
        <w:rPr>
          <w:rFonts w:ascii="Arial" w:hAnsi="Arial" w:cs="Arial"/>
        </w:rPr>
        <w:t>оборудованных</w:t>
      </w:r>
      <w:proofErr w:type="gramEnd"/>
      <w:r w:rsidRPr="003220F4">
        <w:rPr>
          <w:rFonts w:ascii="Arial" w:hAnsi="Arial" w:cs="Arial"/>
        </w:rPr>
        <w:t xml:space="preserve">, в соответствии с правилами пожарной </w:t>
      </w:r>
    </w:p>
    <w:p w:rsidR="000A105E" w:rsidRPr="003220F4" w:rsidRDefault="000A105E" w:rsidP="000A105E">
      <w:pPr>
        <w:widowControl w:val="0"/>
        <w:autoSpaceDE w:val="0"/>
        <w:jc w:val="both"/>
        <w:rPr>
          <w:rFonts w:ascii="Arial" w:hAnsi="Arial" w:cs="Arial"/>
        </w:rPr>
      </w:pPr>
      <w:r w:rsidRPr="003220F4">
        <w:rPr>
          <w:rFonts w:ascii="Arial" w:hAnsi="Arial" w:cs="Arial"/>
        </w:rPr>
        <w:t>безопасности, пожарных водоемов;</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 xml:space="preserve">- увеличение средств социальной рекламы и пропаганды направленной </w:t>
      </w:r>
      <w:proofErr w:type="gramStart"/>
      <w:r w:rsidRPr="003220F4">
        <w:rPr>
          <w:rFonts w:ascii="Arial" w:hAnsi="Arial" w:cs="Arial"/>
        </w:rPr>
        <w:t>на</w:t>
      </w:r>
      <w:proofErr w:type="gramEnd"/>
      <w:r w:rsidRPr="003220F4">
        <w:rPr>
          <w:rFonts w:ascii="Arial" w:hAnsi="Arial" w:cs="Arial"/>
        </w:rPr>
        <w:t xml:space="preserve"> </w:t>
      </w:r>
    </w:p>
    <w:p w:rsidR="000A105E" w:rsidRPr="003220F4" w:rsidRDefault="000A105E" w:rsidP="000A105E">
      <w:pPr>
        <w:widowControl w:val="0"/>
        <w:autoSpaceDE w:val="0"/>
        <w:jc w:val="both"/>
        <w:rPr>
          <w:rFonts w:ascii="Arial" w:hAnsi="Arial" w:cs="Arial"/>
        </w:rPr>
      </w:pPr>
      <w:r w:rsidRPr="003220F4">
        <w:rPr>
          <w:rFonts w:ascii="Arial" w:hAnsi="Arial" w:cs="Arial"/>
        </w:rPr>
        <w:t>соблюдение мер противопожарной безопасности.</w:t>
      </w:r>
    </w:p>
    <w:p w:rsidR="000A105E" w:rsidRPr="003220F4" w:rsidRDefault="000A105E" w:rsidP="000A105E">
      <w:pPr>
        <w:pStyle w:val="aff"/>
        <w:widowControl w:val="0"/>
        <w:autoSpaceDE w:val="0"/>
        <w:ind w:left="0"/>
        <w:jc w:val="both"/>
        <w:rPr>
          <w:rFonts w:ascii="Arial" w:hAnsi="Arial" w:cs="Arial"/>
        </w:rPr>
      </w:pPr>
      <w:r w:rsidRPr="003220F4">
        <w:rPr>
          <w:rFonts w:ascii="Arial" w:hAnsi="Arial" w:cs="Arial"/>
        </w:rPr>
        <w:tab/>
      </w:r>
    </w:p>
    <w:p w:rsidR="000A105E" w:rsidRPr="003220F4" w:rsidRDefault="000A105E" w:rsidP="000A105E">
      <w:pPr>
        <w:widowControl w:val="0"/>
        <w:autoSpaceDE w:val="0"/>
        <w:jc w:val="both"/>
        <w:rPr>
          <w:rFonts w:ascii="Arial" w:hAnsi="Arial" w:cs="Arial"/>
        </w:rPr>
      </w:pPr>
      <w:r w:rsidRPr="003220F4">
        <w:rPr>
          <w:rFonts w:ascii="Arial" w:hAnsi="Arial" w:cs="Arial"/>
        </w:rPr>
        <w:t xml:space="preserve"> </w:t>
      </w: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jc w:val="both"/>
        <w:rPr>
          <w:rFonts w:ascii="Arial" w:hAnsi="Arial" w:cs="Arial"/>
        </w:rPr>
      </w:pPr>
    </w:p>
    <w:p w:rsidR="000A105E" w:rsidRPr="003220F4" w:rsidRDefault="000A105E" w:rsidP="000A105E">
      <w:pPr>
        <w:widowControl w:val="0"/>
        <w:autoSpaceDE w:val="0"/>
        <w:ind w:firstLine="708"/>
        <w:jc w:val="both"/>
        <w:rPr>
          <w:rFonts w:ascii="Arial" w:hAnsi="Arial" w:cs="Arial"/>
        </w:rPr>
      </w:pPr>
    </w:p>
    <w:p w:rsidR="000A105E" w:rsidRPr="003220F4" w:rsidRDefault="000A105E" w:rsidP="000A105E">
      <w:pPr>
        <w:widowControl w:val="0"/>
        <w:autoSpaceDE w:val="0"/>
        <w:ind w:firstLine="708"/>
        <w:jc w:val="both"/>
        <w:rPr>
          <w:rFonts w:ascii="Arial" w:hAnsi="Arial" w:cs="Arial"/>
        </w:rPr>
      </w:pPr>
    </w:p>
    <w:p w:rsidR="000A105E" w:rsidRPr="003220F4" w:rsidRDefault="000A105E" w:rsidP="000A105E">
      <w:pPr>
        <w:widowControl w:val="0"/>
        <w:autoSpaceDE w:val="0"/>
        <w:ind w:firstLine="708"/>
        <w:jc w:val="both"/>
        <w:rPr>
          <w:rFonts w:ascii="Arial" w:hAnsi="Arial" w:cs="Arial"/>
        </w:rPr>
      </w:pPr>
    </w:p>
    <w:p w:rsidR="000A105E" w:rsidRDefault="000A105E" w:rsidP="000A105E">
      <w:pPr>
        <w:sectPr w:rsidR="000A105E">
          <w:pgSz w:w="11906" w:h="16838"/>
          <w:pgMar w:top="1134" w:right="851" w:bottom="1134" w:left="1701" w:header="720" w:footer="720" w:gutter="0"/>
          <w:cols w:space="720"/>
          <w:docGrid w:linePitch="600" w:charSpace="24576"/>
        </w:sectPr>
      </w:pPr>
    </w:p>
    <w:p w:rsidR="000A105E" w:rsidRPr="003220F4" w:rsidRDefault="000A105E" w:rsidP="000A105E">
      <w:pPr>
        <w:autoSpaceDE w:val="0"/>
        <w:jc w:val="right"/>
        <w:rPr>
          <w:rFonts w:ascii="Arial" w:hAnsi="Arial" w:cs="Arial"/>
        </w:rPr>
      </w:pPr>
      <w:r>
        <w:rPr>
          <w:rFonts w:ascii="Arial" w:hAnsi="Arial" w:cs="Arial"/>
        </w:rPr>
        <w:lastRenderedPageBreak/>
        <w:t>ПРИЛОЖЕНИЕ</w:t>
      </w:r>
      <w:r w:rsidRPr="003220F4">
        <w:rPr>
          <w:rFonts w:ascii="Arial" w:hAnsi="Arial" w:cs="Arial"/>
        </w:rPr>
        <w:t xml:space="preserve">  1</w:t>
      </w:r>
    </w:p>
    <w:p w:rsidR="000A105E" w:rsidRPr="003220F4" w:rsidRDefault="000A105E" w:rsidP="000A105E">
      <w:pPr>
        <w:autoSpaceDE w:val="0"/>
        <w:jc w:val="right"/>
        <w:rPr>
          <w:rFonts w:ascii="Arial" w:hAnsi="Arial" w:cs="Arial"/>
        </w:rPr>
      </w:pPr>
      <w:r w:rsidRPr="003220F4">
        <w:rPr>
          <w:rFonts w:ascii="Arial" w:hAnsi="Arial" w:cs="Arial"/>
        </w:rPr>
        <w:t xml:space="preserve">к муниципальной программе  </w:t>
      </w:r>
    </w:p>
    <w:p w:rsidR="000A105E" w:rsidRPr="003220F4" w:rsidRDefault="000A105E" w:rsidP="000A105E">
      <w:pPr>
        <w:autoSpaceDE w:val="0"/>
        <w:jc w:val="right"/>
        <w:rPr>
          <w:rFonts w:ascii="Arial" w:hAnsi="Arial" w:cs="Arial"/>
        </w:rPr>
      </w:pPr>
      <w:r w:rsidRPr="003220F4">
        <w:rPr>
          <w:rFonts w:ascii="Arial" w:hAnsi="Arial" w:cs="Arial"/>
        </w:rPr>
        <w:t xml:space="preserve">«Обеспечение пожарной безопасности на территории  </w:t>
      </w:r>
    </w:p>
    <w:p w:rsidR="000A105E" w:rsidRPr="003220F4" w:rsidRDefault="000A105E" w:rsidP="000A105E">
      <w:pPr>
        <w:autoSpaceDE w:val="0"/>
        <w:jc w:val="right"/>
        <w:rPr>
          <w:rFonts w:ascii="Arial" w:hAnsi="Arial" w:cs="Arial"/>
          <w:b/>
        </w:rPr>
      </w:pP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 на 2022-2025 годы»</w:t>
      </w:r>
    </w:p>
    <w:p w:rsidR="000A105E" w:rsidRPr="003220F4" w:rsidRDefault="000A105E" w:rsidP="000A105E">
      <w:pPr>
        <w:pStyle w:val="ConsPlusNormal"/>
        <w:jc w:val="center"/>
        <w:rPr>
          <w:b/>
          <w:sz w:val="24"/>
          <w:szCs w:val="24"/>
        </w:rPr>
      </w:pPr>
    </w:p>
    <w:p w:rsidR="000A105E" w:rsidRPr="003220F4" w:rsidRDefault="000A105E" w:rsidP="000A105E">
      <w:pPr>
        <w:pStyle w:val="ConsPlusNormal"/>
        <w:jc w:val="center"/>
        <w:rPr>
          <w:b/>
          <w:sz w:val="32"/>
          <w:szCs w:val="32"/>
        </w:rPr>
      </w:pPr>
      <w:r w:rsidRPr="003220F4">
        <w:rPr>
          <w:b/>
          <w:sz w:val="32"/>
          <w:szCs w:val="32"/>
        </w:rPr>
        <w:t>ПЕРЕЧЕНЬ</w:t>
      </w:r>
    </w:p>
    <w:p w:rsidR="000A105E" w:rsidRPr="003220F4" w:rsidRDefault="000A105E" w:rsidP="000A105E">
      <w:pPr>
        <w:pStyle w:val="ConsPlusNormal"/>
        <w:jc w:val="center"/>
        <w:rPr>
          <w:b/>
          <w:sz w:val="32"/>
          <w:szCs w:val="32"/>
        </w:rPr>
      </w:pPr>
      <w:r w:rsidRPr="003220F4">
        <w:rPr>
          <w:b/>
          <w:sz w:val="32"/>
          <w:szCs w:val="32"/>
        </w:rPr>
        <w:t>МЕРОПРИЯТИЙ МУНИЦИПАЛЬНОЙ ПРОГРАММЫ  "ОБЕСПЕЧЕНИЕ ПОЖАРНОЙ БЕЗОПАСНОСТИ НА ТЕРРИТОРИИ КОЧКУРОВСКОГО  СЕЛЬСКОГО ПОСЕЛЕНИЯ НА 2022-2025 ГОДЫ"</w:t>
      </w:r>
    </w:p>
    <w:p w:rsidR="000A105E" w:rsidRPr="003220F4" w:rsidRDefault="000A105E" w:rsidP="000A105E">
      <w:pPr>
        <w:pStyle w:val="ConsPlusNormal"/>
        <w:jc w:val="center"/>
        <w:rPr>
          <w:b/>
          <w:sz w:val="24"/>
          <w:szCs w:val="24"/>
        </w:rPr>
      </w:pPr>
    </w:p>
    <w:tbl>
      <w:tblPr>
        <w:tblW w:w="15451" w:type="dxa"/>
        <w:tblInd w:w="-601" w:type="dxa"/>
        <w:tblLayout w:type="fixed"/>
        <w:tblLook w:val="0000" w:firstRow="0" w:lastRow="0" w:firstColumn="0" w:lastColumn="0" w:noHBand="0" w:noVBand="0"/>
      </w:tblPr>
      <w:tblGrid>
        <w:gridCol w:w="708"/>
        <w:gridCol w:w="2127"/>
        <w:gridCol w:w="2268"/>
        <w:gridCol w:w="1135"/>
        <w:gridCol w:w="1417"/>
        <w:gridCol w:w="1275"/>
        <w:gridCol w:w="850"/>
        <w:gridCol w:w="1134"/>
        <w:gridCol w:w="851"/>
        <w:gridCol w:w="710"/>
        <w:gridCol w:w="993"/>
        <w:gridCol w:w="1983"/>
      </w:tblGrid>
      <w:tr w:rsidR="000A105E" w:rsidRPr="003220F4" w:rsidTr="005F1FBD">
        <w:trPr>
          <w:trHeight w:val="225"/>
        </w:trPr>
        <w:tc>
          <w:tcPr>
            <w:tcW w:w="708"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 xml:space="preserve">N </w:t>
            </w:r>
            <w:proofErr w:type="gramStart"/>
            <w:r w:rsidRPr="00003991">
              <w:rPr>
                <w:rFonts w:ascii="Arial" w:hAnsi="Arial" w:cs="Arial"/>
                <w:sz w:val="20"/>
                <w:szCs w:val="20"/>
              </w:rPr>
              <w:t>п</w:t>
            </w:r>
            <w:proofErr w:type="gramEnd"/>
            <w:r w:rsidRPr="00003991">
              <w:rPr>
                <w:rFonts w:ascii="Arial" w:hAnsi="Arial" w:cs="Arial"/>
                <w:sz w:val="20"/>
                <w:szCs w:val="20"/>
              </w:rPr>
              <w:t>/п</w:t>
            </w:r>
          </w:p>
        </w:tc>
        <w:tc>
          <w:tcPr>
            <w:tcW w:w="2127"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Мероприятия по реализации программы</w:t>
            </w:r>
          </w:p>
        </w:tc>
        <w:tc>
          <w:tcPr>
            <w:tcW w:w="2268"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Перечень стандартных процедур, обеспечивающих выполнение мероприятия, с указанием предельных сроков их исполнения</w:t>
            </w:r>
          </w:p>
        </w:tc>
        <w:tc>
          <w:tcPr>
            <w:tcW w:w="1135"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Источники финансирования</w:t>
            </w:r>
          </w:p>
        </w:tc>
        <w:tc>
          <w:tcPr>
            <w:tcW w:w="1417"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Срок исполнения мероприятия</w:t>
            </w:r>
          </w:p>
        </w:tc>
        <w:tc>
          <w:tcPr>
            <w:tcW w:w="1275"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Всего (руб.)</w:t>
            </w:r>
          </w:p>
        </w:tc>
        <w:tc>
          <w:tcPr>
            <w:tcW w:w="35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Объем финансирования по годам (руб.)</w:t>
            </w:r>
          </w:p>
        </w:tc>
        <w:tc>
          <w:tcPr>
            <w:tcW w:w="993" w:type="dxa"/>
            <w:vMerge w:val="restart"/>
            <w:tcBorders>
              <w:top w:val="single" w:sz="4" w:space="0" w:color="000000"/>
              <w:left w:val="single" w:sz="4" w:space="0" w:color="000000"/>
              <w:bottom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 xml:space="preserve">Ответственный </w:t>
            </w:r>
          </w:p>
          <w:p w:rsidR="000A105E" w:rsidRPr="00003991" w:rsidRDefault="000A105E" w:rsidP="008F2E98">
            <w:pPr>
              <w:jc w:val="center"/>
              <w:rPr>
                <w:rFonts w:ascii="Arial" w:hAnsi="Arial" w:cs="Arial"/>
                <w:sz w:val="20"/>
                <w:szCs w:val="20"/>
              </w:rPr>
            </w:pPr>
            <w:r w:rsidRPr="00003991">
              <w:rPr>
                <w:rFonts w:ascii="Arial" w:hAnsi="Arial" w:cs="Arial"/>
                <w:sz w:val="20"/>
                <w:szCs w:val="20"/>
              </w:rPr>
              <w:t>за выполнение мероприятия программы</w:t>
            </w:r>
          </w:p>
        </w:tc>
        <w:tc>
          <w:tcPr>
            <w:tcW w:w="19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003991" w:rsidRDefault="000A105E" w:rsidP="008F2E98">
            <w:pPr>
              <w:jc w:val="center"/>
              <w:rPr>
                <w:rFonts w:ascii="Arial" w:hAnsi="Arial" w:cs="Arial"/>
                <w:sz w:val="20"/>
                <w:szCs w:val="20"/>
              </w:rPr>
            </w:pPr>
            <w:r w:rsidRPr="00003991">
              <w:rPr>
                <w:rFonts w:ascii="Arial" w:hAnsi="Arial" w:cs="Arial"/>
                <w:sz w:val="20"/>
                <w:szCs w:val="20"/>
              </w:rPr>
              <w:t>Результаты выполнения мероприятий программы</w:t>
            </w:r>
          </w:p>
        </w:tc>
      </w:tr>
      <w:tr w:rsidR="000A105E" w:rsidRPr="003220F4" w:rsidTr="005F1FBD">
        <w:trPr>
          <w:trHeight w:val="1888"/>
        </w:trPr>
        <w:tc>
          <w:tcPr>
            <w:tcW w:w="708"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2127"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2268"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1135"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1417"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1275"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850" w:type="dxa"/>
            <w:tcBorders>
              <w:top w:val="single" w:sz="4" w:space="0" w:color="000000"/>
              <w:left w:val="single" w:sz="4" w:space="0" w:color="000000"/>
              <w:bottom w:val="single" w:sz="4" w:space="0" w:color="000000"/>
            </w:tcBorders>
            <w:shd w:val="clear" w:color="auto" w:fill="auto"/>
            <w:vAlign w:val="center"/>
          </w:tcPr>
          <w:p w:rsidR="000A105E" w:rsidRDefault="000A105E" w:rsidP="008F2E98">
            <w:pPr>
              <w:jc w:val="center"/>
              <w:rPr>
                <w:rFonts w:ascii="Arial" w:hAnsi="Arial" w:cs="Arial"/>
              </w:rPr>
            </w:pPr>
            <w:r>
              <w:rPr>
                <w:rFonts w:ascii="Arial" w:hAnsi="Arial" w:cs="Arial"/>
              </w:rPr>
              <w:t>2022</w:t>
            </w:r>
          </w:p>
          <w:p w:rsidR="000A105E" w:rsidRPr="003220F4" w:rsidRDefault="000A105E" w:rsidP="008F2E98">
            <w:pPr>
              <w:jc w:val="center"/>
              <w:rPr>
                <w:rFonts w:ascii="Arial" w:hAnsi="Arial" w:cs="Arial"/>
              </w:rPr>
            </w:pPr>
            <w:r>
              <w:rPr>
                <w:rFonts w:ascii="Arial" w:hAnsi="Arial" w:cs="Arial"/>
              </w:rPr>
              <w:t xml:space="preserve"> год</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sidRPr="003220F4">
              <w:rPr>
                <w:rFonts w:ascii="Arial" w:hAnsi="Arial" w:cs="Arial"/>
              </w:rPr>
              <w:t>2023 год</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sidRPr="003220F4">
              <w:rPr>
                <w:rFonts w:ascii="Arial" w:hAnsi="Arial" w:cs="Arial"/>
              </w:rPr>
              <w:t>2024 год</w:t>
            </w:r>
          </w:p>
        </w:tc>
        <w:tc>
          <w:tcPr>
            <w:tcW w:w="710" w:type="dxa"/>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snapToGrid w:val="0"/>
              <w:rPr>
                <w:rFonts w:ascii="Arial" w:hAnsi="Arial" w:cs="Arial"/>
              </w:rPr>
            </w:pPr>
          </w:p>
          <w:p w:rsidR="000A105E" w:rsidRDefault="000A105E" w:rsidP="008F2E98">
            <w:pPr>
              <w:snapToGrid w:val="0"/>
              <w:rPr>
                <w:rFonts w:ascii="Arial" w:hAnsi="Arial" w:cs="Arial"/>
              </w:rPr>
            </w:pPr>
          </w:p>
          <w:p w:rsidR="000A105E" w:rsidRPr="003220F4" w:rsidRDefault="000A105E" w:rsidP="008F2E98">
            <w:pPr>
              <w:snapToGrid w:val="0"/>
              <w:rPr>
                <w:rFonts w:ascii="Arial" w:hAnsi="Arial" w:cs="Arial"/>
              </w:rPr>
            </w:pPr>
            <w:r w:rsidRPr="003220F4">
              <w:rPr>
                <w:rFonts w:ascii="Arial" w:hAnsi="Arial" w:cs="Arial"/>
              </w:rPr>
              <w:t>2025 год</w:t>
            </w:r>
          </w:p>
        </w:tc>
        <w:tc>
          <w:tcPr>
            <w:tcW w:w="993" w:type="dxa"/>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19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snapToGrid w:val="0"/>
              <w:rPr>
                <w:rFonts w:ascii="Arial" w:hAnsi="Arial" w:cs="Arial"/>
              </w:rPr>
            </w:pPr>
          </w:p>
        </w:tc>
      </w:tr>
      <w:tr w:rsidR="000A105E" w:rsidRPr="003220F4" w:rsidTr="005F1FBD">
        <w:trPr>
          <w:trHeight w:val="1575"/>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1.</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Обеспечение мероприятий по пожарной безопасности в населенных пунктах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w:t>
            </w: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2022-2025 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1329,0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102,0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1023,0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102,0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Pr="003220F4" w:rsidRDefault="000A105E" w:rsidP="008F2E98">
            <w:pPr>
              <w:rPr>
                <w:rFonts w:ascii="Arial" w:hAnsi="Arial" w:cs="Arial"/>
              </w:rPr>
            </w:pPr>
            <w:r>
              <w:rPr>
                <w:rFonts w:ascii="Arial" w:hAnsi="Arial" w:cs="Arial"/>
              </w:rPr>
              <w:t>102,0</w:t>
            </w: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 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 </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Повышение уровня пожарной безопасности в населенных пунктах, обучение населения мерам пожарной безопасности</w:t>
            </w:r>
          </w:p>
        </w:tc>
      </w:tr>
      <w:tr w:rsidR="000A105E" w:rsidRPr="003220F4" w:rsidTr="005F1FBD">
        <w:trPr>
          <w:trHeight w:val="2544"/>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lastRenderedPageBreak/>
              <w:t>1.1.</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Опашка сельских населенных пунктов прилегающим к лесным  массивам:  </w:t>
            </w:r>
            <w:proofErr w:type="spellStart"/>
            <w:r w:rsidRPr="003220F4">
              <w:rPr>
                <w:rFonts w:ascii="Arial" w:hAnsi="Arial" w:cs="Arial"/>
              </w:rPr>
              <w:t>с</w:t>
            </w:r>
            <w:proofErr w:type="gramStart"/>
            <w:r w:rsidRPr="003220F4">
              <w:rPr>
                <w:rFonts w:ascii="Arial" w:hAnsi="Arial" w:cs="Arial"/>
              </w:rPr>
              <w:t>.К</w:t>
            </w:r>
            <w:proofErr w:type="gramEnd"/>
            <w:r w:rsidRPr="003220F4">
              <w:rPr>
                <w:rFonts w:ascii="Arial" w:hAnsi="Arial" w:cs="Arial"/>
              </w:rPr>
              <w:t>очкурово</w:t>
            </w:r>
            <w:proofErr w:type="spellEnd"/>
            <w:r w:rsidRPr="003220F4">
              <w:rPr>
                <w:rFonts w:ascii="Arial" w:hAnsi="Arial" w:cs="Arial"/>
              </w:rPr>
              <w:t xml:space="preserve">, </w:t>
            </w:r>
            <w:proofErr w:type="spellStart"/>
            <w:r w:rsidRPr="003220F4">
              <w:rPr>
                <w:rFonts w:ascii="Arial" w:hAnsi="Arial" w:cs="Arial"/>
              </w:rPr>
              <w:t>с.Новая</w:t>
            </w:r>
            <w:proofErr w:type="spellEnd"/>
            <w:r w:rsidRPr="003220F4">
              <w:rPr>
                <w:rFonts w:ascii="Arial" w:hAnsi="Arial" w:cs="Arial"/>
              </w:rPr>
              <w:t xml:space="preserve"> </w:t>
            </w:r>
            <w:proofErr w:type="spellStart"/>
            <w:r w:rsidRPr="003220F4">
              <w:rPr>
                <w:rFonts w:ascii="Arial" w:hAnsi="Arial" w:cs="Arial"/>
              </w:rPr>
              <w:t>Пырма</w:t>
            </w:r>
            <w:proofErr w:type="spellEnd"/>
          </w:p>
          <w:p w:rsidR="000A105E" w:rsidRPr="003220F4" w:rsidRDefault="000A105E" w:rsidP="008F2E98">
            <w:pPr>
              <w:rPr>
                <w:rFonts w:ascii="Arial" w:hAnsi="Arial" w:cs="Arial"/>
              </w:rPr>
            </w:pPr>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Заключение договора</w:t>
            </w: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2022-2025 </w:t>
            </w:r>
            <w:proofErr w:type="spellStart"/>
            <w:proofErr w:type="gramStart"/>
            <w:r w:rsidRPr="003220F4">
              <w:rPr>
                <w:rFonts w:ascii="Arial" w:hAnsi="Arial" w:cs="Arial"/>
              </w:rPr>
              <w:t>гг</w:t>
            </w:r>
            <w:proofErr w:type="spellEnd"/>
            <w:proofErr w:type="gramEnd"/>
            <w:r w:rsidRPr="003220F4">
              <w:rPr>
                <w:rFonts w:ascii="Arial" w:hAnsi="Arial" w:cs="Arial"/>
              </w:rPr>
              <w:t xml:space="preserve"> </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208,0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52,0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52,0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52,0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Pr="003220F4" w:rsidRDefault="000A105E" w:rsidP="008F2E98">
            <w:pPr>
              <w:rPr>
                <w:rFonts w:ascii="Arial" w:hAnsi="Arial" w:cs="Arial"/>
              </w:rPr>
            </w:pPr>
            <w:r>
              <w:rPr>
                <w:rFonts w:ascii="Arial" w:hAnsi="Arial" w:cs="Arial"/>
              </w:rPr>
              <w:t>52,0</w:t>
            </w: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 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Профилактика пожаров на территории сельского поселения </w:t>
            </w:r>
          </w:p>
        </w:tc>
      </w:tr>
      <w:tr w:rsidR="000A105E" w:rsidRPr="003220F4" w:rsidTr="005F1FBD">
        <w:trPr>
          <w:trHeight w:val="343"/>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1.2</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proofErr w:type="gramStart"/>
            <w:r w:rsidRPr="003220F4">
              <w:rPr>
                <w:rFonts w:ascii="Arial" w:hAnsi="Arial" w:cs="Arial"/>
              </w:rPr>
              <w:t xml:space="preserve">Мероприятия по устройству подъездов с твердым покрытием для установки пожарных автомобилей и забора воды в любое время года к искусственным </w:t>
            </w:r>
            <w:proofErr w:type="spellStart"/>
            <w:r w:rsidRPr="003220F4">
              <w:rPr>
                <w:rFonts w:ascii="Arial" w:hAnsi="Arial" w:cs="Arial"/>
              </w:rPr>
              <w:t>водоисточникам</w:t>
            </w:r>
            <w:proofErr w:type="spellEnd"/>
            <w:r w:rsidRPr="003220F4">
              <w:rPr>
                <w:rFonts w:ascii="Arial" w:hAnsi="Arial" w:cs="Arial"/>
              </w:rPr>
              <w:t>, имеющимся на территории населенных пунктов и прилегающих к ним территориях</w:t>
            </w:r>
            <w:proofErr w:type="gramEnd"/>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proofErr w:type="gramStart"/>
            <w:r w:rsidRPr="003220F4">
              <w:rPr>
                <w:rFonts w:ascii="Arial" w:hAnsi="Arial" w:cs="Arial"/>
              </w:rPr>
              <w:t>Заключение договора (подъездные пути и оборудование пирсов:</w:t>
            </w:r>
            <w:proofErr w:type="gramEnd"/>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2023-2025 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930,0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p>
        </w:tc>
        <w:tc>
          <w:tcPr>
            <w:tcW w:w="1134" w:type="dxa"/>
            <w:tcBorders>
              <w:top w:val="single" w:sz="4" w:space="0" w:color="000000"/>
              <w:left w:val="single" w:sz="4" w:space="0" w:color="000000"/>
              <w:bottom w:val="single" w:sz="4" w:space="0" w:color="000000"/>
            </w:tcBorders>
            <w:shd w:val="clear" w:color="auto" w:fill="auto"/>
            <w:vAlign w:val="center"/>
          </w:tcPr>
          <w:p w:rsidR="000A105E" w:rsidRDefault="000A105E" w:rsidP="008F2E98">
            <w:pPr>
              <w:jc w:val="center"/>
              <w:rPr>
                <w:rFonts w:ascii="Arial" w:hAnsi="Arial" w:cs="Arial"/>
              </w:rPr>
            </w:pPr>
            <w:r>
              <w:rPr>
                <w:rFonts w:ascii="Arial" w:hAnsi="Arial" w:cs="Arial"/>
              </w:rPr>
              <w:t>930,0</w:t>
            </w:r>
          </w:p>
          <w:p w:rsidR="000A105E" w:rsidRPr="003220F4" w:rsidRDefault="000A105E" w:rsidP="008F2E98">
            <w:pPr>
              <w:jc w:val="center"/>
              <w:rPr>
                <w:rFonts w:ascii="Arial" w:hAnsi="Arial" w:cs="Arial"/>
              </w:rPr>
            </w:pPr>
            <w:r w:rsidRPr="003220F4">
              <w:rPr>
                <w:rFonts w:ascii="Arial" w:hAnsi="Arial" w:cs="Arial"/>
              </w:rPr>
              <w:t xml:space="preserve">(подъездные пути и оборудование </w:t>
            </w:r>
            <w:proofErr w:type="spellStart"/>
            <w:r w:rsidRPr="003220F4">
              <w:rPr>
                <w:rFonts w:ascii="Arial" w:hAnsi="Arial" w:cs="Arial"/>
              </w:rPr>
              <w:t>пирсов:</w:t>
            </w:r>
            <w:r>
              <w:rPr>
                <w:rFonts w:ascii="Arial" w:hAnsi="Arial" w:cs="Arial"/>
              </w:rPr>
              <w:t>с</w:t>
            </w:r>
            <w:proofErr w:type="gramStart"/>
            <w:r>
              <w:rPr>
                <w:rFonts w:ascii="Arial" w:hAnsi="Arial" w:cs="Arial"/>
              </w:rPr>
              <w:t>.Н</w:t>
            </w:r>
            <w:proofErr w:type="gramEnd"/>
            <w:r>
              <w:rPr>
                <w:rFonts w:ascii="Arial" w:hAnsi="Arial" w:cs="Arial"/>
              </w:rPr>
              <w:t>овая</w:t>
            </w:r>
            <w:proofErr w:type="spellEnd"/>
            <w:r>
              <w:rPr>
                <w:rFonts w:ascii="Arial" w:hAnsi="Arial" w:cs="Arial"/>
              </w:rPr>
              <w:t xml:space="preserve"> </w:t>
            </w:r>
            <w:proofErr w:type="spellStart"/>
            <w:r>
              <w:rPr>
                <w:rFonts w:ascii="Arial" w:hAnsi="Arial" w:cs="Arial"/>
              </w:rPr>
              <w:t>Пырма</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p>
        </w:tc>
        <w:tc>
          <w:tcPr>
            <w:tcW w:w="710" w:type="dxa"/>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rPr>
                <w:rFonts w:ascii="Arial" w:hAnsi="Arial" w:cs="Arial"/>
              </w:rPr>
            </w:pP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Профилактика пожаров на территории сельского поселения </w:t>
            </w:r>
          </w:p>
        </w:tc>
      </w:tr>
      <w:tr w:rsidR="000A105E" w:rsidRPr="003220F4" w:rsidTr="005F1FBD">
        <w:trPr>
          <w:trHeight w:val="2160"/>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lastRenderedPageBreak/>
              <w:t>1.3.</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Мероприятия по содержанию противопожарных водоемов и подъездных путей к ним </w:t>
            </w:r>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both"/>
              <w:rPr>
                <w:rFonts w:ascii="Arial" w:hAnsi="Arial" w:cs="Arial"/>
              </w:rPr>
            </w:pPr>
            <w:r>
              <w:rPr>
                <w:rFonts w:ascii="Arial" w:hAnsi="Arial" w:cs="Arial"/>
              </w:rPr>
              <w:t xml:space="preserve"> </w:t>
            </w:r>
            <w:proofErr w:type="spellStart"/>
            <w:r>
              <w:rPr>
                <w:rFonts w:ascii="Arial" w:hAnsi="Arial" w:cs="Arial"/>
              </w:rPr>
              <w:t>обкашивание</w:t>
            </w:r>
            <w:proofErr w:type="spellEnd"/>
            <w:r>
              <w:rPr>
                <w:rFonts w:ascii="Arial" w:hAnsi="Arial" w:cs="Arial"/>
              </w:rPr>
              <w:t xml:space="preserve"> травы, </w:t>
            </w:r>
            <w:r w:rsidRPr="003220F4">
              <w:rPr>
                <w:rFonts w:ascii="Arial" w:hAnsi="Arial" w:cs="Arial"/>
              </w:rPr>
              <w:t xml:space="preserve">расчистка подъездных путей от снега. </w:t>
            </w:r>
          </w:p>
          <w:p w:rsidR="000A105E" w:rsidRPr="003220F4" w:rsidRDefault="000A105E" w:rsidP="008F2E98">
            <w:pPr>
              <w:rPr>
                <w:rFonts w:ascii="Arial" w:hAnsi="Arial" w:cs="Arial"/>
              </w:rPr>
            </w:pP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2022-2025гг.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200,0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Pr="003220F4" w:rsidRDefault="000A105E" w:rsidP="008F2E98">
            <w:pPr>
              <w:rPr>
                <w:rFonts w:ascii="Arial" w:hAnsi="Arial" w:cs="Arial"/>
              </w:rPr>
            </w:pPr>
            <w:r>
              <w:rPr>
                <w:rFonts w:ascii="Arial" w:hAnsi="Arial" w:cs="Arial"/>
              </w:rPr>
              <w:t>50,0</w:t>
            </w: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Профилактика пожаров на территории сельского поселения </w:t>
            </w:r>
          </w:p>
        </w:tc>
      </w:tr>
      <w:tr w:rsidR="000A105E" w:rsidRPr="003220F4" w:rsidTr="005F1FBD">
        <w:trPr>
          <w:trHeight w:val="1751"/>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Обучение и информирование населения по вопросам пожарной безопасности</w:t>
            </w:r>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2022-2025гг.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Pr="003220F4" w:rsidRDefault="000A105E" w:rsidP="008F2E98">
            <w:pPr>
              <w:rPr>
                <w:rFonts w:ascii="Arial" w:hAnsi="Arial" w:cs="Arial"/>
              </w:rPr>
            </w:pPr>
            <w:r>
              <w:rPr>
                <w:rFonts w:ascii="Arial" w:hAnsi="Arial" w:cs="Arial"/>
              </w:rPr>
              <w:t>5,0</w:t>
            </w: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rPr>
                <w:rFonts w:ascii="Arial" w:hAnsi="Arial" w:cs="Arial"/>
              </w:rPr>
            </w:pPr>
            <w:r>
              <w:rPr>
                <w:rFonts w:ascii="Arial" w:hAnsi="Arial" w:cs="Arial"/>
              </w:rPr>
              <w:t xml:space="preserve">пропаганда </w:t>
            </w:r>
            <w:proofErr w:type="spellStart"/>
            <w:r>
              <w:rPr>
                <w:rFonts w:ascii="Arial" w:hAnsi="Arial" w:cs="Arial"/>
              </w:rPr>
              <w:t>мероприяти</w:t>
            </w:r>
            <w:proofErr w:type="spellEnd"/>
            <w:r w:rsidRPr="003220F4">
              <w:rPr>
                <w:rFonts w:ascii="Arial" w:hAnsi="Arial" w:cs="Arial"/>
              </w:rPr>
              <w:t>, направленных на профилактику пожаров и обучение населения мерам пожарной безопасности</w:t>
            </w:r>
          </w:p>
        </w:tc>
      </w:tr>
      <w:tr w:rsidR="000A105E" w:rsidRPr="003220F4" w:rsidTr="005F1FBD">
        <w:trPr>
          <w:trHeight w:val="1694"/>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2.1</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Проведение мероприятий, направленных на профилактику пожаров и обучение населения мерам пожарной </w:t>
            </w:r>
            <w:r w:rsidRPr="003220F4">
              <w:rPr>
                <w:rFonts w:ascii="Arial" w:hAnsi="Arial" w:cs="Arial"/>
              </w:rPr>
              <w:lastRenderedPageBreak/>
              <w:t>безопасности</w:t>
            </w:r>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lastRenderedPageBreak/>
              <w:t xml:space="preserve">Изготовление и установка табличек и указателей направления движения к </w:t>
            </w:r>
            <w:proofErr w:type="spellStart"/>
            <w:r w:rsidRPr="003220F4">
              <w:rPr>
                <w:rFonts w:ascii="Arial" w:hAnsi="Arial" w:cs="Arial"/>
              </w:rPr>
              <w:t>водоисточникам</w:t>
            </w:r>
            <w:proofErr w:type="spellEnd"/>
            <w:r w:rsidRPr="003220F4">
              <w:rPr>
                <w:rFonts w:ascii="Arial" w:hAnsi="Arial" w:cs="Arial"/>
              </w:rPr>
              <w:t xml:space="preserve">, предназначенным для тушения </w:t>
            </w:r>
            <w:r w:rsidRPr="003220F4">
              <w:rPr>
                <w:rFonts w:ascii="Arial" w:hAnsi="Arial" w:cs="Arial"/>
              </w:rPr>
              <w:lastRenderedPageBreak/>
              <w:t>пожаров, информирование населения  через СМИ, заключение договора на обучение населения мерам пожарной безопасности</w:t>
            </w: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Бюджет сельского поселе</w:t>
            </w:r>
            <w:r w:rsidRPr="003220F4">
              <w:rPr>
                <w:rFonts w:ascii="Arial" w:hAnsi="Arial" w:cs="Arial"/>
              </w:rPr>
              <w:lastRenderedPageBreak/>
              <w:t xml:space="preserve">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lastRenderedPageBreak/>
              <w:t>2022-2025гг.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5,0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Pr="003220F4" w:rsidRDefault="000A105E" w:rsidP="008F2E98">
            <w:pPr>
              <w:rPr>
                <w:rFonts w:ascii="Arial" w:hAnsi="Arial" w:cs="Arial"/>
              </w:rPr>
            </w:pPr>
            <w:r>
              <w:rPr>
                <w:rFonts w:ascii="Arial" w:hAnsi="Arial" w:cs="Arial"/>
              </w:rPr>
              <w:t>5,0</w:t>
            </w: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lastRenderedPageBreak/>
              <w:t xml:space="preserve">Управление по работе с территорией </w:t>
            </w:r>
            <w:proofErr w:type="spellStart"/>
            <w:r w:rsidRPr="003220F4">
              <w:rPr>
                <w:rFonts w:ascii="Arial" w:hAnsi="Arial" w:cs="Arial"/>
              </w:rPr>
              <w:t>Кочкуровског</w:t>
            </w:r>
            <w:r w:rsidRPr="003220F4">
              <w:rPr>
                <w:rFonts w:ascii="Arial" w:hAnsi="Arial" w:cs="Arial"/>
              </w:rPr>
              <w:lastRenderedPageBreak/>
              <w:t>о</w:t>
            </w:r>
            <w:proofErr w:type="spellEnd"/>
            <w:r w:rsidRPr="003220F4">
              <w:rPr>
                <w:rFonts w:ascii="Arial" w:hAnsi="Arial" w:cs="Arial"/>
              </w:rPr>
              <w:t xml:space="preserve"> 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jc w:val="center"/>
              <w:rPr>
                <w:rFonts w:ascii="Arial" w:hAnsi="Arial" w:cs="Arial"/>
              </w:rPr>
            </w:pPr>
            <w:r w:rsidRPr="003220F4">
              <w:rPr>
                <w:rFonts w:ascii="Arial" w:hAnsi="Arial" w:cs="Arial"/>
              </w:rPr>
              <w:lastRenderedPageBreak/>
              <w:t xml:space="preserve">Изготовление и установка табличек и указателей направления движения к </w:t>
            </w:r>
            <w:proofErr w:type="spellStart"/>
            <w:r w:rsidRPr="003220F4">
              <w:rPr>
                <w:rFonts w:ascii="Arial" w:hAnsi="Arial" w:cs="Arial"/>
              </w:rPr>
              <w:t>водоисточникам</w:t>
            </w:r>
            <w:proofErr w:type="spellEnd"/>
            <w:r w:rsidRPr="003220F4">
              <w:rPr>
                <w:rFonts w:ascii="Arial" w:hAnsi="Arial" w:cs="Arial"/>
              </w:rPr>
              <w:t>, предназначенн</w:t>
            </w:r>
            <w:r w:rsidRPr="003220F4">
              <w:rPr>
                <w:rFonts w:ascii="Arial" w:hAnsi="Arial" w:cs="Arial"/>
              </w:rPr>
              <w:lastRenderedPageBreak/>
              <w:t>ым для тушения пожаров, информирование населения  через СМИ, заключение договора на обучение населения мерам пожарной безопасности</w:t>
            </w:r>
          </w:p>
        </w:tc>
      </w:tr>
      <w:tr w:rsidR="000A105E" w:rsidRPr="003220F4" w:rsidTr="005F1FBD">
        <w:trPr>
          <w:trHeight w:val="1995"/>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Pr>
                <w:rFonts w:ascii="Arial" w:hAnsi="Arial" w:cs="Arial"/>
              </w:rPr>
              <w:lastRenderedPageBreak/>
              <w:t>2.2</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Выкос сухой травы на пустырях и заброшенных участках </w:t>
            </w:r>
            <w:proofErr w:type="spellStart"/>
            <w:r w:rsidRPr="003220F4">
              <w:rPr>
                <w:rFonts w:ascii="Arial" w:hAnsi="Arial" w:cs="Arial"/>
              </w:rPr>
              <w:t>с</w:t>
            </w:r>
            <w:proofErr w:type="gramStart"/>
            <w:r w:rsidRPr="003220F4">
              <w:rPr>
                <w:rFonts w:ascii="Arial" w:hAnsi="Arial" w:cs="Arial"/>
              </w:rPr>
              <w:t>.К</w:t>
            </w:r>
            <w:proofErr w:type="gramEnd"/>
            <w:r w:rsidRPr="003220F4">
              <w:rPr>
                <w:rFonts w:ascii="Arial" w:hAnsi="Arial" w:cs="Arial"/>
              </w:rPr>
              <w:t>очкурово</w:t>
            </w:r>
            <w:proofErr w:type="spellEnd"/>
            <w:r w:rsidRPr="003220F4">
              <w:rPr>
                <w:rFonts w:ascii="Arial" w:hAnsi="Arial" w:cs="Arial"/>
              </w:rPr>
              <w:t xml:space="preserve">, </w:t>
            </w:r>
            <w:proofErr w:type="spellStart"/>
            <w:r w:rsidRPr="003220F4">
              <w:rPr>
                <w:rFonts w:ascii="Arial" w:hAnsi="Arial" w:cs="Arial"/>
              </w:rPr>
              <w:t>с.Новая</w:t>
            </w:r>
            <w:proofErr w:type="spellEnd"/>
            <w:r w:rsidRPr="003220F4">
              <w:rPr>
                <w:rFonts w:ascii="Arial" w:hAnsi="Arial" w:cs="Arial"/>
              </w:rPr>
              <w:t xml:space="preserve"> </w:t>
            </w:r>
            <w:proofErr w:type="spellStart"/>
            <w:r w:rsidRPr="003220F4">
              <w:rPr>
                <w:rFonts w:ascii="Arial" w:hAnsi="Arial" w:cs="Arial"/>
              </w:rPr>
              <w:t>Пырма</w:t>
            </w:r>
            <w:proofErr w:type="spellEnd"/>
          </w:p>
          <w:p w:rsidR="000A105E" w:rsidRPr="003220F4" w:rsidRDefault="000A105E" w:rsidP="008F2E98">
            <w:pPr>
              <w:rPr>
                <w:rFonts w:ascii="Arial" w:hAnsi="Arial" w:cs="Arial"/>
              </w:rPr>
            </w:pPr>
            <w:proofErr w:type="spellStart"/>
            <w:r w:rsidRPr="003220F4">
              <w:rPr>
                <w:rFonts w:ascii="Arial" w:hAnsi="Arial" w:cs="Arial"/>
              </w:rPr>
              <w:t>с</w:t>
            </w:r>
            <w:proofErr w:type="gramStart"/>
            <w:r w:rsidRPr="003220F4">
              <w:rPr>
                <w:rFonts w:ascii="Arial" w:hAnsi="Arial" w:cs="Arial"/>
              </w:rPr>
              <w:t>.М</w:t>
            </w:r>
            <w:proofErr w:type="gramEnd"/>
            <w:r w:rsidRPr="003220F4">
              <w:rPr>
                <w:rFonts w:ascii="Arial" w:hAnsi="Arial" w:cs="Arial"/>
              </w:rPr>
              <w:t>урань</w:t>
            </w:r>
            <w:proofErr w:type="spellEnd"/>
          </w:p>
          <w:p w:rsidR="000A105E" w:rsidRPr="003220F4" w:rsidRDefault="000A105E" w:rsidP="008F2E98">
            <w:pPr>
              <w:rPr>
                <w:rFonts w:ascii="Arial" w:hAnsi="Arial" w:cs="Arial"/>
              </w:rPr>
            </w:pPr>
            <w:proofErr w:type="spellStart"/>
            <w:r w:rsidRPr="003220F4">
              <w:rPr>
                <w:rFonts w:ascii="Arial" w:hAnsi="Arial" w:cs="Arial"/>
              </w:rPr>
              <w:t>д</w:t>
            </w:r>
            <w:proofErr w:type="gramStart"/>
            <w:r w:rsidRPr="003220F4">
              <w:rPr>
                <w:rFonts w:ascii="Arial" w:hAnsi="Arial" w:cs="Arial"/>
              </w:rPr>
              <w:t>.К</w:t>
            </w:r>
            <w:proofErr w:type="gramEnd"/>
            <w:r w:rsidRPr="003220F4">
              <w:rPr>
                <w:rFonts w:ascii="Arial" w:hAnsi="Arial" w:cs="Arial"/>
              </w:rPr>
              <w:t>расная</w:t>
            </w:r>
            <w:proofErr w:type="spellEnd"/>
            <w:r w:rsidRPr="003220F4">
              <w:rPr>
                <w:rFonts w:ascii="Arial" w:hAnsi="Arial" w:cs="Arial"/>
              </w:rPr>
              <w:t xml:space="preserve"> Зорька </w:t>
            </w:r>
            <w:proofErr w:type="spellStart"/>
            <w:r w:rsidRPr="003220F4">
              <w:rPr>
                <w:rFonts w:ascii="Arial" w:hAnsi="Arial" w:cs="Arial"/>
              </w:rPr>
              <w:t>с.Старая</w:t>
            </w:r>
            <w:proofErr w:type="spellEnd"/>
            <w:r w:rsidRPr="003220F4">
              <w:rPr>
                <w:rFonts w:ascii="Arial" w:hAnsi="Arial" w:cs="Arial"/>
              </w:rPr>
              <w:t xml:space="preserve"> </w:t>
            </w:r>
            <w:proofErr w:type="spellStart"/>
            <w:r w:rsidRPr="003220F4">
              <w:rPr>
                <w:rFonts w:ascii="Arial" w:hAnsi="Arial" w:cs="Arial"/>
              </w:rPr>
              <w:t>Пырма</w:t>
            </w:r>
            <w:proofErr w:type="spellEnd"/>
          </w:p>
          <w:p w:rsidR="000A105E" w:rsidRPr="003220F4" w:rsidRDefault="000A105E" w:rsidP="008F2E98">
            <w:pPr>
              <w:snapToGrid w:val="0"/>
              <w:rPr>
                <w:rFonts w:ascii="Arial" w:hAnsi="Arial" w:cs="Arial"/>
              </w:rPr>
            </w:pPr>
            <w:proofErr w:type="spellStart"/>
            <w:r w:rsidRPr="003220F4">
              <w:rPr>
                <w:rFonts w:ascii="Arial" w:hAnsi="Arial" w:cs="Arial"/>
              </w:rPr>
              <w:t>с</w:t>
            </w:r>
            <w:proofErr w:type="gramStart"/>
            <w:r w:rsidRPr="003220F4">
              <w:rPr>
                <w:rFonts w:ascii="Arial" w:hAnsi="Arial" w:cs="Arial"/>
              </w:rPr>
              <w:t>.Н</w:t>
            </w:r>
            <w:proofErr w:type="gramEnd"/>
            <w:r w:rsidRPr="003220F4">
              <w:rPr>
                <w:rFonts w:ascii="Arial" w:hAnsi="Arial" w:cs="Arial"/>
              </w:rPr>
              <w:t>овосельцево</w:t>
            </w:r>
            <w:proofErr w:type="spellEnd"/>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2022-2025гг.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80,0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20,0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Pr="003220F4" w:rsidRDefault="000A105E" w:rsidP="008F2E98">
            <w:pPr>
              <w:rPr>
                <w:rFonts w:ascii="Arial" w:hAnsi="Arial" w:cs="Arial"/>
              </w:rPr>
            </w:pPr>
            <w:r>
              <w:rPr>
                <w:rFonts w:ascii="Arial" w:hAnsi="Arial" w:cs="Arial"/>
              </w:rPr>
              <w:t>20,0</w:t>
            </w: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jc w:val="center"/>
              <w:rPr>
                <w:rFonts w:ascii="Arial" w:hAnsi="Arial" w:cs="Arial"/>
              </w:rPr>
            </w:pPr>
          </w:p>
        </w:tc>
      </w:tr>
      <w:tr w:rsidR="000A105E" w:rsidRPr="003220F4" w:rsidTr="005F1FBD">
        <w:trPr>
          <w:trHeight w:val="1995"/>
        </w:trPr>
        <w:tc>
          <w:tcPr>
            <w:tcW w:w="70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Pr>
                <w:rFonts w:ascii="Arial" w:hAnsi="Arial" w:cs="Arial"/>
              </w:rPr>
              <w:t>2.3</w:t>
            </w:r>
          </w:p>
        </w:tc>
        <w:tc>
          <w:tcPr>
            <w:tcW w:w="212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Обучение лица, ответственного за пожарную безопасность и членов добровольной пожарной дружины</w:t>
            </w:r>
          </w:p>
        </w:tc>
        <w:tc>
          <w:tcPr>
            <w:tcW w:w="2268"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p>
        </w:tc>
        <w:tc>
          <w:tcPr>
            <w:tcW w:w="1135"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snapToGrid w:val="0"/>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p>
          <w:p w:rsidR="000A105E" w:rsidRPr="003220F4" w:rsidRDefault="000A105E" w:rsidP="008F2E98">
            <w:pPr>
              <w:rPr>
                <w:rFonts w:ascii="Arial" w:hAnsi="Arial" w:cs="Arial"/>
              </w:rPr>
            </w:pPr>
            <w:r w:rsidRPr="003220F4">
              <w:rPr>
                <w:rFonts w:ascii="Arial" w:hAnsi="Arial" w:cs="Arial"/>
              </w:rPr>
              <w:t xml:space="preserve">Бюджет сельского поселения </w:t>
            </w:r>
          </w:p>
        </w:tc>
        <w:tc>
          <w:tcPr>
            <w:tcW w:w="1417"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2022-2025гг.</w:t>
            </w:r>
          </w:p>
        </w:tc>
        <w:tc>
          <w:tcPr>
            <w:tcW w:w="1275"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40,0</w:t>
            </w:r>
          </w:p>
        </w:tc>
        <w:tc>
          <w:tcPr>
            <w:tcW w:w="850"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10,0</w:t>
            </w:r>
          </w:p>
        </w:tc>
        <w:tc>
          <w:tcPr>
            <w:tcW w:w="1134"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10,0</w:t>
            </w:r>
          </w:p>
        </w:tc>
        <w:tc>
          <w:tcPr>
            <w:tcW w:w="851"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jc w:val="center"/>
              <w:rPr>
                <w:rFonts w:ascii="Arial" w:hAnsi="Arial" w:cs="Arial"/>
              </w:rPr>
            </w:pPr>
            <w:r>
              <w:rPr>
                <w:rFonts w:ascii="Arial" w:hAnsi="Arial" w:cs="Arial"/>
              </w:rPr>
              <w:t>10,0</w:t>
            </w:r>
          </w:p>
        </w:tc>
        <w:tc>
          <w:tcPr>
            <w:tcW w:w="710" w:type="dxa"/>
            <w:tcBorders>
              <w:top w:val="single" w:sz="4" w:space="0" w:color="000000"/>
              <w:left w:val="single" w:sz="4" w:space="0" w:color="000000"/>
              <w:bottom w:val="single" w:sz="4" w:space="0" w:color="000000"/>
              <w:right w:val="single" w:sz="4" w:space="0" w:color="000000"/>
            </w:tcBorders>
          </w:tcPr>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p>
          <w:p w:rsidR="000A105E" w:rsidRDefault="000A105E" w:rsidP="008F2E98">
            <w:pPr>
              <w:rPr>
                <w:rFonts w:ascii="Arial" w:hAnsi="Arial" w:cs="Arial"/>
              </w:rPr>
            </w:pPr>
            <w:r>
              <w:rPr>
                <w:rFonts w:ascii="Arial" w:hAnsi="Arial" w:cs="Arial"/>
              </w:rPr>
              <w:t>10,0</w:t>
            </w:r>
          </w:p>
          <w:p w:rsidR="000A105E" w:rsidRPr="003220F4" w:rsidRDefault="000A105E" w:rsidP="008F2E98">
            <w:pPr>
              <w:rPr>
                <w:rFonts w:ascii="Arial" w:hAnsi="Arial" w:cs="Arial"/>
              </w:rPr>
            </w:pPr>
          </w:p>
        </w:tc>
        <w:tc>
          <w:tcPr>
            <w:tcW w:w="993" w:type="dxa"/>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rPr>
                <w:rFonts w:ascii="Arial" w:hAnsi="Arial" w:cs="Arial"/>
              </w:rPr>
            </w:pPr>
            <w:r w:rsidRPr="003220F4">
              <w:rPr>
                <w:rFonts w:ascii="Arial" w:hAnsi="Arial" w:cs="Arial"/>
              </w:rPr>
              <w:t xml:space="preserve">Управление по работе с территорией </w:t>
            </w:r>
            <w:proofErr w:type="spellStart"/>
            <w:r w:rsidRPr="003220F4">
              <w:rPr>
                <w:rFonts w:ascii="Arial" w:hAnsi="Arial" w:cs="Arial"/>
              </w:rPr>
              <w:t>Кочкуровского</w:t>
            </w:r>
            <w:proofErr w:type="spellEnd"/>
            <w:r w:rsidRPr="003220F4">
              <w:rPr>
                <w:rFonts w:ascii="Arial" w:hAnsi="Arial" w:cs="Arial"/>
              </w:rPr>
              <w:t xml:space="preserve"> </w:t>
            </w:r>
            <w:r w:rsidRPr="003220F4">
              <w:rPr>
                <w:rFonts w:ascii="Arial" w:hAnsi="Arial" w:cs="Arial"/>
              </w:rPr>
              <w:lastRenderedPageBreak/>
              <w:t>сельского поселения</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jc w:val="center"/>
              <w:rPr>
                <w:rFonts w:ascii="Arial" w:hAnsi="Arial" w:cs="Arial"/>
              </w:rPr>
            </w:pPr>
          </w:p>
        </w:tc>
      </w:tr>
      <w:tr w:rsidR="000A105E" w:rsidRPr="003220F4" w:rsidTr="005F1FBD">
        <w:trPr>
          <w:trHeight w:val="225"/>
        </w:trPr>
        <w:tc>
          <w:tcPr>
            <w:tcW w:w="708" w:type="dxa"/>
            <w:tcBorders>
              <w:left w:val="single" w:sz="4" w:space="0" w:color="000000"/>
              <w:bottom w:val="single" w:sz="4" w:space="0" w:color="000000"/>
            </w:tcBorders>
            <w:shd w:val="clear" w:color="auto" w:fill="auto"/>
          </w:tcPr>
          <w:p w:rsidR="000A105E" w:rsidRPr="003220F4" w:rsidRDefault="000A105E" w:rsidP="008F2E98">
            <w:pPr>
              <w:rPr>
                <w:rFonts w:ascii="Arial" w:hAnsi="Arial" w:cs="Arial"/>
                <w:b/>
              </w:rPr>
            </w:pPr>
            <w:r w:rsidRPr="003220F4">
              <w:rPr>
                <w:rFonts w:ascii="Arial" w:hAnsi="Arial" w:cs="Arial"/>
                <w:b/>
              </w:rPr>
              <w:lastRenderedPageBreak/>
              <w:t> </w:t>
            </w:r>
          </w:p>
        </w:tc>
        <w:tc>
          <w:tcPr>
            <w:tcW w:w="2127" w:type="dxa"/>
            <w:tcBorders>
              <w:left w:val="single" w:sz="4" w:space="0" w:color="000000"/>
              <w:bottom w:val="single" w:sz="4" w:space="0" w:color="000000"/>
            </w:tcBorders>
            <w:shd w:val="clear" w:color="auto" w:fill="auto"/>
          </w:tcPr>
          <w:p w:rsidR="000A105E" w:rsidRPr="003220F4" w:rsidRDefault="000A105E" w:rsidP="008F2E98">
            <w:pPr>
              <w:rPr>
                <w:rFonts w:ascii="Arial" w:hAnsi="Arial" w:cs="Arial"/>
                <w:b/>
              </w:rPr>
            </w:pPr>
            <w:r w:rsidRPr="003220F4">
              <w:rPr>
                <w:rFonts w:ascii="Arial" w:hAnsi="Arial" w:cs="Arial"/>
                <w:b/>
              </w:rPr>
              <w:t xml:space="preserve">Итого по </w:t>
            </w:r>
          </w:p>
          <w:p w:rsidR="000A105E" w:rsidRPr="003220F4" w:rsidRDefault="000A105E" w:rsidP="008F2E98">
            <w:pPr>
              <w:rPr>
                <w:rFonts w:ascii="Arial" w:hAnsi="Arial" w:cs="Arial"/>
                <w:b/>
              </w:rPr>
            </w:pPr>
            <w:r w:rsidRPr="003220F4">
              <w:rPr>
                <w:rFonts w:ascii="Arial" w:hAnsi="Arial" w:cs="Arial"/>
                <w:b/>
              </w:rPr>
              <w:t xml:space="preserve">программе:  </w:t>
            </w:r>
          </w:p>
        </w:tc>
        <w:tc>
          <w:tcPr>
            <w:tcW w:w="2268" w:type="dxa"/>
            <w:tcBorders>
              <w:left w:val="single" w:sz="4" w:space="0" w:color="000000"/>
              <w:bottom w:val="single" w:sz="4" w:space="0" w:color="000000"/>
            </w:tcBorders>
            <w:shd w:val="clear" w:color="auto" w:fill="auto"/>
          </w:tcPr>
          <w:p w:rsidR="000A105E" w:rsidRPr="003220F4" w:rsidRDefault="000A105E" w:rsidP="008F2E98">
            <w:pPr>
              <w:rPr>
                <w:rFonts w:ascii="Arial" w:hAnsi="Arial" w:cs="Arial"/>
                <w:b/>
              </w:rPr>
            </w:pPr>
            <w:r w:rsidRPr="003220F4">
              <w:rPr>
                <w:rFonts w:ascii="Arial" w:hAnsi="Arial" w:cs="Arial"/>
                <w:b/>
              </w:rPr>
              <w:t> </w:t>
            </w:r>
          </w:p>
        </w:tc>
        <w:tc>
          <w:tcPr>
            <w:tcW w:w="1135" w:type="dxa"/>
            <w:tcBorders>
              <w:left w:val="single" w:sz="4" w:space="0" w:color="000000"/>
              <w:bottom w:val="single" w:sz="4" w:space="0" w:color="000000"/>
            </w:tcBorders>
            <w:shd w:val="clear" w:color="auto" w:fill="auto"/>
          </w:tcPr>
          <w:p w:rsidR="000A105E" w:rsidRPr="003220F4" w:rsidRDefault="000A105E" w:rsidP="008F2E98">
            <w:pPr>
              <w:rPr>
                <w:rFonts w:ascii="Arial" w:hAnsi="Arial" w:cs="Arial"/>
                <w:b/>
              </w:rPr>
            </w:pPr>
            <w:r w:rsidRPr="003220F4">
              <w:rPr>
                <w:rFonts w:ascii="Arial" w:hAnsi="Arial" w:cs="Arial"/>
                <w:b/>
              </w:rPr>
              <w:t> </w:t>
            </w:r>
          </w:p>
        </w:tc>
        <w:tc>
          <w:tcPr>
            <w:tcW w:w="1417" w:type="dxa"/>
            <w:tcBorders>
              <w:left w:val="single" w:sz="4" w:space="0" w:color="000000"/>
              <w:bottom w:val="single" w:sz="4" w:space="0" w:color="000000"/>
            </w:tcBorders>
            <w:shd w:val="clear" w:color="auto" w:fill="auto"/>
          </w:tcPr>
          <w:p w:rsidR="000A105E" w:rsidRPr="003220F4" w:rsidRDefault="000A105E" w:rsidP="008F2E98">
            <w:pPr>
              <w:rPr>
                <w:rFonts w:ascii="Arial" w:hAnsi="Arial" w:cs="Arial"/>
                <w:b/>
              </w:rPr>
            </w:pPr>
            <w:r w:rsidRPr="003220F4">
              <w:rPr>
                <w:rFonts w:ascii="Arial" w:hAnsi="Arial" w:cs="Arial"/>
                <w:b/>
              </w:rPr>
              <w:t> </w:t>
            </w:r>
          </w:p>
        </w:tc>
        <w:tc>
          <w:tcPr>
            <w:tcW w:w="1275" w:type="dxa"/>
            <w:tcBorders>
              <w:left w:val="single" w:sz="4" w:space="0" w:color="000000"/>
              <w:bottom w:val="single" w:sz="4" w:space="0" w:color="000000"/>
            </w:tcBorders>
            <w:shd w:val="clear" w:color="auto" w:fill="auto"/>
          </w:tcPr>
          <w:p w:rsidR="000A105E" w:rsidRPr="003220F4" w:rsidRDefault="000A105E" w:rsidP="008F2E98">
            <w:pPr>
              <w:jc w:val="center"/>
              <w:rPr>
                <w:rFonts w:ascii="Arial" w:hAnsi="Arial" w:cs="Arial"/>
                <w:b/>
              </w:rPr>
            </w:pPr>
            <w:r>
              <w:rPr>
                <w:rFonts w:ascii="Arial" w:hAnsi="Arial" w:cs="Arial"/>
                <w:b/>
              </w:rPr>
              <w:t>1498</w:t>
            </w:r>
          </w:p>
        </w:tc>
        <w:tc>
          <w:tcPr>
            <w:tcW w:w="850"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jc w:val="center"/>
              <w:rPr>
                <w:rFonts w:ascii="Arial" w:hAnsi="Arial" w:cs="Arial"/>
                <w:b/>
              </w:rPr>
            </w:pPr>
            <w:r>
              <w:rPr>
                <w:rFonts w:ascii="Arial" w:hAnsi="Arial" w:cs="Arial"/>
                <w:b/>
              </w:rPr>
              <w:t>142,0</w:t>
            </w:r>
          </w:p>
        </w:tc>
        <w:tc>
          <w:tcPr>
            <w:tcW w:w="1134"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jc w:val="center"/>
              <w:rPr>
                <w:rFonts w:ascii="Arial" w:hAnsi="Arial" w:cs="Arial"/>
                <w:b/>
              </w:rPr>
            </w:pPr>
            <w:r>
              <w:rPr>
                <w:rFonts w:ascii="Arial" w:hAnsi="Arial" w:cs="Arial"/>
                <w:b/>
              </w:rPr>
              <w:t>1072,0</w:t>
            </w:r>
          </w:p>
        </w:tc>
        <w:tc>
          <w:tcPr>
            <w:tcW w:w="851" w:type="dxa"/>
            <w:tcBorders>
              <w:top w:val="single" w:sz="4" w:space="0" w:color="000000"/>
              <w:left w:val="single" w:sz="4" w:space="0" w:color="000000"/>
              <w:bottom w:val="single" w:sz="4" w:space="0" w:color="000000"/>
            </w:tcBorders>
            <w:shd w:val="clear" w:color="auto" w:fill="auto"/>
          </w:tcPr>
          <w:p w:rsidR="000A105E" w:rsidRPr="003220F4" w:rsidRDefault="000A105E" w:rsidP="008F2E98">
            <w:pPr>
              <w:jc w:val="center"/>
              <w:rPr>
                <w:rFonts w:ascii="Arial" w:hAnsi="Arial" w:cs="Arial"/>
                <w:b/>
              </w:rPr>
            </w:pPr>
            <w:r>
              <w:rPr>
                <w:rFonts w:ascii="Arial" w:hAnsi="Arial" w:cs="Arial"/>
                <w:b/>
              </w:rPr>
              <w:t>142,0</w:t>
            </w:r>
          </w:p>
        </w:tc>
        <w:tc>
          <w:tcPr>
            <w:tcW w:w="710" w:type="dxa"/>
            <w:tcBorders>
              <w:left w:val="single" w:sz="4" w:space="0" w:color="000000"/>
              <w:bottom w:val="single" w:sz="4" w:space="0" w:color="000000"/>
              <w:right w:val="single" w:sz="4" w:space="0" w:color="000000"/>
            </w:tcBorders>
          </w:tcPr>
          <w:p w:rsidR="000A105E" w:rsidRPr="003220F4" w:rsidRDefault="000A105E" w:rsidP="008F2E98">
            <w:pPr>
              <w:rPr>
                <w:rFonts w:ascii="Arial" w:hAnsi="Arial" w:cs="Arial"/>
                <w:b/>
              </w:rPr>
            </w:pPr>
            <w:r>
              <w:rPr>
                <w:rFonts w:ascii="Arial" w:hAnsi="Arial" w:cs="Arial"/>
                <w:b/>
              </w:rPr>
              <w:t>142,0</w:t>
            </w:r>
          </w:p>
        </w:tc>
        <w:tc>
          <w:tcPr>
            <w:tcW w:w="993" w:type="dxa"/>
            <w:tcBorders>
              <w:left w:val="single" w:sz="4" w:space="0" w:color="000000"/>
              <w:bottom w:val="single" w:sz="4" w:space="0" w:color="000000"/>
            </w:tcBorders>
            <w:shd w:val="clear" w:color="auto" w:fill="auto"/>
          </w:tcPr>
          <w:p w:rsidR="000A105E" w:rsidRPr="003220F4" w:rsidRDefault="000A105E" w:rsidP="008F2E98">
            <w:pPr>
              <w:rPr>
                <w:rFonts w:ascii="Arial" w:hAnsi="Arial" w:cs="Arial"/>
                <w:b/>
              </w:rPr>
            </w:pPr>
            <w:r w:rsidRPr="003220F4">
              <w:rPr>
                <w:rFonts w:ascii="Arial" w:hAnsi="Arial" w:cs="Arial"/>
                <w:b/>
              </w:rPr>
              <w:t> </w:t>
            </w:r>
          </w:p>
        </w:tc>
        <w:tc>
          <w:tcPr>
            <w:tcW w:w="1983" w:type="dxa"/>
            <w:tcBorders>
              <w:left w:val="single" w:sz="4" w:space="0" w:color="000000"/>
              <w:bottom w:val="single" w:sz="4" w:space="0" w:color="000000"/>
              <w:right w:val="single" w:sz="4" w:space="0" w:color="000000"/>
            </w:tcBorders>
            <w:shd w:val="clear" w:color="auto" w:fill="auto"/>
          </w:tcPr>
          <w:p w:rsidR="000A105E" w:rsidRPr="003220F4" w:rsidRDefault="000A105E" w:rsidP="008F2E98">
            <w:pPr>
              <w:rPr>
                <w:rFonts w:ascii="Arial" w:hAnsi="Arial" w:cs="Arial"/>
              </w:rPr>
            </w:pPr>
            <w:r w:rsidRPr="003220F4">
              <w:rPr>
                <w:rFonts w:ascii="Arial" w:hAnsi="Arial" w:cs="Arial"/>
                <w:b/>
              </w:rPr>
              <w:t> </w:t>
            </w:r>
          </w:p>
        </w:tc>
      </w:tr>
    </w:tbl>
    <w:p w:rsidR="000A105E" w:rsidRPr="003220F4" w:rsidRDefault="000A105E" w:rsidP="000A105E">
      <w:pPr>
        <w:jc w:val="both"/>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Pr="003220F4"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Default="000A105E" w:rsidP="000A105E">
      <w:pPr>
        <w:autoSpaceDE w:val="0"/>
        <w:jc w:val="right"/>
        <w:rPr>
          <w:rFonts w:ascii="Arial" w:hAnsi="Arial" w:cs="Arial"/>
        </w:rPr>
      </w:pPr>
    </w:p>
    <w:p w:rsidR="000A105E" w:rsidRPr="000A105E" w:rsidRDefault="000A105E" w:rsidP="000A105E">
      <w:pPr>
        <w:jc w:val="right"/>
      </w:pPr>
      <w:r w:rsidRPr="000A105E">
        <w:t>ПРИЛОЖЕНИЕ  2</w:t>
      </w:r>
    </w:p>
    <w:p w:rsidR="000A105E" w:rsidRPr="000A105E" w:rsidRDefault="000A105E" w:rsidP="000A105E">
      <w:pPr>
        <w:jc w:val="right"/>
      </w:pPr>
      <w:r w:rsidRPr="000A105E">
        <w:t xml:space="preserve">к муниципальной программе  </w:t>
      </w:r>
    </w:p>
    <w:p w:rsidR="000A105E" w:rsidRPr="000A105E" w:rsidRDefault="000A105E" w:rsidP="000A105E">
      <w:pPr>
        <w:jc w:val="right"/>
      </w:pPr>
      <w:r w:rsidRPr="000A105E">
        <w:t xml:space="preserve">«Обеспечение пожарной безопасности на территории  </w:t>
      </w:r>
    </w:p>
    <w:p w:rsidR="000A105E" w:rsidRPr="000A105E" w:rsidRDefault="000A105E" w:rsidP="000A105E">
      <w:pPr>
        <w:jc w:val="right"/>
      </w:pPr>
      <w:proofErr w:type="spellStart"/>
      <w:r w:rsidRPr="000A105E">
        <w:t>Кочкуровского</w:t>
      </w:r>
      <w:proofErr w:type="spellEnd"/>
      <w:r w:rsidRPr="000A105E">
        <w:t xml:space="preserve"> сельского поселения на 2022-2025 годы»</w:t>
      </w:r>
    </w:p>
    <w:p w:rsidR="000A105E" w:rsidRPr="000A105E" w:rsidRDefault="000A105E" w:rsidP="000A105E"/>
    <w:p w:rsidR="000A105E" w:rsidRPr="000A105E" w:rsidRDefault="000A105E" w:rsidP="000A105E"/>
    <w:p w:rsidR="000A105E" w:rsidRPr="000A105E" w:rsidRDefault="000A105E" w:rsidP="000A105E"/>
    <w:p w:rsidR="000A105E" w:rsidRPr="000A105E" w:rsidRDefault="000A105E" w:rsidP="000A105E"/>
    <w:p w:rsidR="000A105E" w:rsidRDefault="000A105E" w:rsidP="000A105E">
      <w:pPr>
        <w:pStyle w:val="ConsPlusNormal"/>
        <w:spacing w:line="276" w:lineRule="auto"/>
        <w:jc w:val="center"/>
        <w:rPr>
          <w:b/>
          <w:sz w:val="24"/>
          <w:szCs w:val="24"/>
        </w:rPr>
      </w:pPr>
    </w:p>
    <w:p w:rsidR="000A105E" w:rsidRPr="003220F4" w:rsidRDefault="000A105E" w:rsidP="000A105E">
      <w:pPr>
        <w:pStyle w:val="ConsPlusNormal"/>
        <w:spacing w:line="276" w:lineRule="auto"/>
        <w:jc w:val="center"/>
        <w:rPr>
          <w:b/>
          <w:sz w:val="24"/>
          <w:szCs w:val="24"/>
        </w:rPr>
      </w:pPr>
      <w:r w:rsidRPr="003220F4">
        <w:rPr>
          <w:b/>
          <w:sz w:val="24"/>
          <w:szCs w:val="24"/>
        </w:rPr>
        <w:t>ПЛАНИРУЕМЫЕ РЕЗУЛЬТАТЫ РЕАЛИЗАЦИИ</w:t>
      </w:r>
    </w:p>
    <w:p w:rsidR="000A105E" w:rsidRPr="003220F4" w:rsidRDefault="000A105E" w:rsidP="000A105E">
      <w:pPr>
        <w:pStyle w:val="ConsPlusNormal"/>
        <w:spacing w:line="276" w:lineRule="auto"/>
        <w:jc w:val="center"/>
        <w:rPr>
          <w:sz w:val="24"/>
          <w:szCs w:val="24"/>
        </w:rPr>
      </w:pPr>
      <w:r w:rsidRPr="003220F4">
        <w:rPr>
          <w:b/>
          <w:sz w:val="24"/>
          <w:szCs w:val="24"/>
        </w:rPr>
        <w:t>МУНИЦИПАЛЬНОЙ ПРОГРАММЫ КОЧКУРОВСКОГО  СЕЛЬСКОГО ПОСЕЛЕНИЯ «ОБЕСПЕЧЕНИЕ ПОЖАРНОЙ БЕЗОПАСНОСТИ НА ТЕРРИТОРИИ КОЧКУРОВСКОГО СЕЛЬСКОГО ПОСЕЛЕНИЯ  НА 2022-2025 ГОДЫ»</w:t>
      </w:r>
    </w:p>
    <w:tbl>
      <w:tblPr>
        <w:tblW w:w="5000" w:type="pct"/>
        <w:tblLook w:val="0000" w:firstRow="0" w:lastRow="0" w:firstColumn="0" w:lastColumn="0" w:noHBand="0" w:noVBand="0"/>
      </w:tblPr>
      <w:tblGrid>
        <w:gridCol w:w="543"/>
        <w:gridCol w:w="2577"/>
        <w:gridCol w:w="1607"/>
        <w:gridCol w:w="529"/>
        <w:gridCol w:w="3835"/>
        <w:gridCol w:w="1423"/>
        <w:gridCol w:w="1550"/>
        <w:gridCol w:w="732"/>
        <w:gridCol w:w="18"/>
        <w:gridCol w:w="548"/>
        <w:gridCol w:w="202"/>
        <w:gridCol w:w="750"/>
        <w:gridCol w:w="750"/>
      </w:tblGrid>
      <w:tr w:rsidR="000A105E" w:rsidRPr="003220F4" w:rsidTr="000A105E">
        <w:trPr>
          <w:trHeight w:val="23"/>
        </w:trPr>
        <w:tc>
          <w:tcPr>
            <w:tcW w:w="171" w:type="pct"/>
            <w:vMerge w:val="restar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 xml:space="preserve">N </w:t>
            </w:r>
            <w:proofErr w:type="gramStart"/>
            <w:r w:rsidRPr="003220F4">
              <w:rPr>
                <w:sz w:val="24"/>
                <w:szCs w:val="24"/>
              </w:rPr>
              <w:t>п</w:t>
            </w:r>
            <w:proofErr w:type="gramEnd"/>
            <w:r w:rsidRPr="003220F4">
              <w:rPr>
                <w:sz w:val="24"/>
                <w:szCs w:val="24"/>
              </w:rPr>
              <w:t>/п</w:t>
            </w:r>
          </w:p>
        </w:tc>
        <w:tc>
          <w:tcPr>
            <w:tcW w:w="876" w:type="pct"/>
            <w:vMerge w:val="restar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Задачи, направленные на достижение цели</w:t>
            </w:r>
          </w:p>
        </w:tc>
        <w:tc>
          <w:tcPr>
            <w:tcW w:w="738"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Планируемый объем финансирования на решение данной задачи (тыс. руб.)</w:t>
            </w:r>
          </w:p>
        </w:tc>
        <w:tc>
          <w:tcPr>
            <w:tcW w:w="1297" w:type="pct"/>
            <w:vMerge w:val="restar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Показатели, характеризующие достижение цели</w:t>
            </w:r>
          </w:p>
        </w:tc>
        <w:tc>
          <w:tcPr>
            <w:tcW w:w="458" w:type="pct"/>
            <w:vMerge w:val="restar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Единица измерения</w:t>
            </w:r>
          </w:p>
        </w:tc>
        <w:tc>
          <w:tcPr>
            <w:tcW w:w="500" w:type="pct"/>
            <w:vMerge w:val="restar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Базовое значение показателя (на начало реализации программы)</w:t>
            </w:r>
          </w:p>
        </w:tc>
        <w:tc>
          <w:tcPr>
            <w:tcW w:w="960"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Планируемое значение показателя по годам реализации</w:t>
            </w:r>
          </w:p>
        </w:tc>
      </w:tr>
      <w:tr w:rsidR="000A105E" w:rsidRPr="003220F4" w:rsidTr="000A105E">
        <w:trPr>
          <w:trHeight w:val="23"/>
        </w:trPr>
        <w:tc>
          <w:tcPr>
            <w:tcW w:w="171" w:type="pct"/>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876" w:type="pct"/>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554"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183"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1297" w:type="pct"/>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458" w:type="pct"/>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500" w:type="pct"/>
            <w:vMerge/>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snapToGrid w:val="0"/>
              <w:rPr>
                <w:sz w:val="24"/>
                <w:szCs w:val="24"/>
              </w:rPr>
            </w:pPr>
          </w:p>
        </w:tc>
        <w:tc>
          <w:tcPr>
            <w:tcW w:w="245"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2022</w:t>
            </w:r>
          </w:p>
        </w:tc>
        <w:tc>
          <w:tcPr>
            <w:tcW w:w="256"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2023</w:t>
            </w:r>
          </w:p>
        </w:tc>
        <w:tc>
          <w:tcPr>
            <w:tcW w:w="20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2024</w:t>
            </w:r>
          </w:p>
        </w:tc>
        <w:tc>
          <w:tcPr>
            <w:tcW w:w="251" w:type="pct"/>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pStyle w:val="ConsPlusCell"/>
              <w:rPr>
                <w:sz w:val="24"/>
                <w:szCs w:val="24"/>
              </w:rPr>
            </w:pPr>
            <w:r w:rsidRPr="003220F4">
              <w:rPr>
                <w:sz w:val="24"/>
                <w:szCs w:val="24"/>
              </w:rPr>
              <w:t>2025</w:t>
            </w:r>
          </w:p>
        </w:tc>
      </w:tr>
      <w:tr w:rsidR="000A105E" w:rsidRPr="003220F4" w:rsidTr="000A105E">
        <w:trPr>
          <w:trHeight w:val="23"/>
        </w:trPr>
        <w:tc>
          <w:tcPr>
            <w:tcW w:w="171"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1</w:t>
            </w:r>
          </w:p>
        </w:tc>
        <w:tc>
          <w:tcPr>
            <w:tcW w:w="876"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2</w:t>
            </w:r>
          </w:p>
        </w:tc>
        <w:tc>
          <w:tcPr>
            <w:tcW w:w="554"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3</w:t>
            </w:r>
          </w:p>
        </w:tc>
        <w:tc>
          <w:tcPr>
            <w:tcW w:w="183"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4</w:t>
            </w:r>
          </w:p>
        </w:tc>
        <w:tc>
          <w:tcPr>
            <w:tcW w:w="1297"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5</w:t>
            </w:r>
          </w:p>
        </w:tc>
        <w:tc>
          <w:tcPr>
            <w:tcW w:w="458"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6</w:t>
            </w:r>
          </w:p>
        </w:tc>
        <w:tc>
          <w:tcPr>
            <w:tcW w:w="500"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7</w:t>
            </w:r>
          </w:p>
        </w:tc>
        <w:tc>
          <w:tcPr>
            <w:tcW w:w="245"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8</w:t>
            </w:r>
          </w:p>
        </w:tc>
        <w:tc>
          <w:tcPr>
            <w:tcW w:w="256"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9</w:t>
            </w:r>
          </w:p>
        </w:tc>
        <w:tc>
          <w:tcPr>
            <w:tcW w:w="20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10</w:t>
            </w:r>
          </w:p>
        </w:tc>
        <w:tc>
          <w:tcPr>
            <w:tcW w:w="251" w:type="pct"/>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pStyle w:val="ConsPlusCell"/>
              <w:rPr>
                <w:sz w:val="24"/>
                <w:szCs w:val="24"/>
              </w:rPr>
            </w:pPr>
            <w:r w:rsidRPr="003220F4">
              <w:rPr>
                <w:sz w:val="24"/>
                <w:szCs w:val="24"/>
              </w:rPr>
              <w:t>11</w:t>
            </w:r>
          </w:p>
        </w:tc>
      </w:tr>
      <w:tr w:rsidR="000A105E" w:rsidRPr="003220F4" w:rsidTr="000A105E">
        <w:trPr>
          <w:trHeight w:val="23"/>
        </w:trPr>
        <w:tc>
          <w:tcPr>
            <w:tcW w:w="4749" w:type="pct"/>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pStyle w:val="ConsPlusCell"/>
              <w:ind w:firstLine="709"/>
              <w:rPr>
                <w:sz w:val="24"/>
                <w:szCs w:val="24"/>
              </w:rPr>
            </w:pPr>
            <w:r w:rsidRPr="003220F4">
              <w:rPr>
                <w:sz w:val="24"/>
                <w:szCs w:val="24"/>
              </w:rPr>
              <w:t>Планируемые результаты Программы «Обеспечение пожарной безопасности»</w:t>
            </w:r>
          </w:p>
        </w:tc>
        <w:tc>
          <w:tcPr>
            <w:tcW w:w="251" w:type="pct"/>
            <w:tcBorders>
              <w:top w:val="single" w:sz="4" w:space="0" w:color="000000"/>
              <w:left w:val="single" w:sz="4" w:space="0" w:color="000000"/>
              <w:bottom w:val="single" w:sz="4" w:space="0" w:color="000000"/>
              <w:right w:val="single" w:sz="4" w:space="0" w:color="000000"/>
            </w:tcBorders>
          </w:tcPr>
          <w:p w:rsidR="000A105E" w:rsidRPr="003220F4" w:rsidRDefault="000A105E" w:rsidP="008F2E98">
            <w:pPr>
              <w:pStyle w:val="ConsPlusCell"/>
              <w:ind w:firstLine="709"/>
              <w:rPr>
                <w:sz w:val="24"/>
                <w:szCs w:val="24"/>
              </w:rPr>
            </w:pPr>
          </w:p>
        </w:tc>
      </w:tr>
      <w:tr w:rsidR="000A105E" w:rsidRPr="003220F4" w:rsidTr="000A105E">
        <w:trPr>
          <w:trHeight w:val="23"/>
        </w:trPr>
        <w:tc>
          <w:tcPr>
            <w:tcW w:w="171"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1</w:t>
            </w:r>
          </w:p>
        </w:tc>
        <w:tc>
          <w:tcPr>
            <w:tcW w:w="876"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 xml:space="preserve">Обеспечение мероприятий по пожарной безопасности в населенных пунктах, </w:t>
            </w:r>
            <w:proofErr w:type="spellStart"/>
            <w:r w:rsidRPr="003220F4">
              <w:rPr>
                <w:sz w:val="24"/>
                <w:szCs w:val="24"/>
              </w:rPr>
              <w:t>Кочкуровского</w:t>
            </w:r>
            <w:proofErr w:type="spellEnd"/>
            <w:r w:rsidRPr="003220F4">
              <w:rPr>
                <w:sz w:val="24"/>
                <w:szCs w:val="24"/>
              </w:rPr>
              <w:t xml:space="preserve"> </w:t>
            </w:r>
            <w:r w:rsidRPr="003220F4">
              <w:rPr>
                <w:sz w:val="24"/>
                <w:szCs w:val="24"/>
              </w:rPr>
              <w:lastRenderedPageBreak/>
              <w:t>сельского поселения</w:t>
            </w:r>
          </w:p>
        </w:tc>
        <w:tc>
          <w:tcPr>
            <w:tcW w:w="554"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p>
        </w:tc>
        <w:tc>
          <w:tcPr>
            <w:tcW w:w="183"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w:t>
            </w:r>
          </w:p>
        </w:tc>
        <w:tc>
          <w:tcPr>
            <w:tcW w:w="1297"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 xml:space="preserve">Снижение доли погибших и травмированных людей на пожарах, произошедших на территории муниципального образования от общего числа погибших и травмированных </w:t>
            </w:r>
            <w:r w:rsidRPr="003220F4">
              <w:rPr>
                <w:sz w:val="24"/>
                <w:szCs w:val="24"/>
              </w:rPr>
              <w:lastRenderedPageBreak/>
              <w:t>людей на территории муниципального образования по сравнению с показателем 2021 года</w:t>
            </w:r>
          </w:p>
        </w:tc>
        <w:tc>
          <w:tcPr>
            <w:tcW w:w="458"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lastRenderedPageBreak/>
              <w:t>проценты</w:t>
            </w:r>
          </w:p>
        </w:tc>
        <w:tc>
          <w:tcPr>
            <w:tcW w:w="500"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100</w:t>
            </w:r>
          </w:p>
        </w:tc>
        <w:tc>
          <w:tcPr>
            <w:tcW w:w="239"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98</w:t>
            </w:r>
          </w:p>
        </w:tc>
        <w:tc>
          <w:tcPr>
            <w:tcW w:w="193"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97</w:t>
            </w:r>
          </w:p>
        </w:tc>
        <w:tc>
          <w:tcPr>
            <w:tcW w:w="27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96</w:t>
            </w:r>
          </w:p>
        </w:tc>
        <w:tc>
          <w:tcPr>
            <w:tcW w:w="251" w:type="pct"/>
            <w:tcBorders>
              <w:top w:val="single" w:sz="4" w:space="0" w:color="000000"/>
              <w:left w:val="single" w:sz="4" w:space="0" w:color="000000"/>
              <w:bottom w:val="single" w:sz="4" w:space="0" w:color="000000"/>
              <w:right w:val="single" w:sz="4" w:space="0" w:color="000000"/>
            </w:tcBorders>
          </w:tcPr>
          <w:p w:rsidR="000A105E" w:rsidRDefault="000A105E" w:rsidP="008F2E98">
            <w:pPr>
              <w:pStyle w:val="ConsPlusCell"/>
              <w:rPr>
                <w:sz w:val="24"/>
                <w:szCs w:val="24"/>
              </w:rPr>
            </w:pPr>
          </w:p>
          <w:p w:rsidR="000A105E" w:rsidRDefault="000A105E" w:rsidP="008F2E98">
            <w:pPr>
              <w:pStyle w:val="ConsPlusCell"/>
              <w:rPr>
                <w:sz w:val="24"/>
                <w:szCs w:val="24"/>
              </w:rPr>
            </w:pPr>
          </w:p>
          <w:p w:rsidR="000A105E" w:rsidRDefault="000A105E" w:rsidP="008F2E98">
            <w:pPr>
              <w:pStyle w:val="ConsPlusCell"/>
              <w:rPr>
                <w:sz w:val="24"/>
                <w:szCs w:val="24"/>
              </w:rPr>
            </w:pPr>
          </w:p>
          <w:p w:rsidR="000A105E" w:rsidRDefault="000A105E" w:rsidP="008F2E98">
            <w:pPr>
              <w:pStyle w:val="ConsPlusCell"/>
              <w:rPr>
                <w:sz w:val="24"/>
                <w:szCs w:val="24"/>
              </w:rPr>
            </w:pPr>
          </w:p>
          <w:p w:rsidR="000A105E" w:rsidRDefault="000A105E" w:rsidP="008F2E98">
            <w:pPr>
              <w:pStyle w:val="ConsPlusCell"/>
              <w:rPr>
                <w:sz w:val="24"/>
                <w:szCs w:val="24"/>
              </w:rPr>
            </w:pPr>
          </w:p>
          <w:p w:rsidR="000A105E" w:rsidRPr="003220F4" w:rsidRDefault="000A105E" w:rsidP="008F2E98">
            <w:pPr>
              <w:pStyle w:val="ConsPlusCell"/>
              <w:rPr>
                <w:sz w:val="24"/>
                <w:szCs w:val="24"/>
              </w:rPr>
            </w:pPr>
            <w:r w:rsidRPr="003220F4">
              <w:rPr>
                <w:sz w:val="24"/>
                <w:szCs w:val="24"/>
              </w:rPr>
              <w:t>97</w:t>
            </w:r>
          </w:p>
        </w:tc>
      </w:tr>
      <w:tr w:rsidR="000A105E" w:rsidRPr="003220F4" w:rsidTr="000A105E">
        <w:trPr>
          <w:trHeight w:val="23"/>
        </w:trPr>
        <w:tc>
          <w:tcPr>
            <w:tcW w:w="171"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lastRenderedPageBreak/>
              <w:t>2.</w:t>
            </w:r>
          </w:p>
        </w:tc>
        <w:tc>
          <w:tcPr>
            <w:tcW w:w="876"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Обучение и информирование населения по вопросам пожарной безопасности</w:t>
            </w:r>
          </w:p>
        </w:tc>
        <w:tc>
          <w:tcPr>
            <w:tcW w:w="554"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p>
        </w:tc>
        <w:tc>
          <w:tcPr>
            <w:tcW w:w="183"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w:t>
            </w:r>
          </w:p>
        </w:tc>
        <w:tc>
          <w:tcPr>
            <w:tcW w:w="1297"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Снижение доли пожаров, произошедших на территории муниципального образования, от общего числа происшествий и чрезвычайных ситуаций на территории муниципального образования по сравнению с показателем 2021 года</w:t>
            </w:r>
          </w:p>
        </w:tc>
        <w:tc>
          <w:tcPr>
            <w:tcW w:w="458"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проценты</w:t>
            </w:r>
          </w:p>
        </w:tc>
        <w:tc>
          <w:tcPr>
            <w:tcW w:w="500"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100</w:t>
            </w:r>
          </w:p>
        </w:tc>
        <w:tc>
          <w:tcPr>
            <w:tcW w:w="239" w:type="pct"/>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99</w:t>
            </w:r>
          </w:p>
        </w:tc>
        <w:tc>
          <w:tcPr>
            <w:tcW w:w="193" w:type="pct"/>
            <w:gridSpan w:val="2"/>
            <w:tcBorders>
              <w:top w:val="single" w:sz="4" w:space="0" w:color="000000"/>
              <w:left w:val="single" w:sz="4" w:space="0" w:color="000000"/>
              <w:bottom w:val="single" w:sz="4" w:space="0" w:color="000000"/>
            </w:tcBorders>
            <w:shd w:val="clear" w:color="auto" w:fill="auto"/>
            <w:vAlign w:val="center"/>
          </w:tcPr>
          <w:p w:rsidR="000A105E" w:rsidRPr="003220F4" w:rsidRDefault="000A105E" w:rsidP="008F2E98">
            <w:pPr>
              <w:pStyle w:val="ConsPlusCell"/>
              <w:rPr>
                <w:sz w:val="24"/>
                <w:szCs w:val="24"/>
              </w:rPr>
            </w:pPr>
            <w:r>
              <w:rPr>
                <w:sz w:val="24"/>
                <w:szCs w:val="24"/>
              </w:rPr>
              <w:t>98</w:t>
            </w:r>
          </w:p>
        </w:tc>
        <w:tc>
          <w:tcPr>
            <w:tcW w:w="27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A105E" w:rsidRPr="003220F4" w:rsidRDefault="000A105E" w:rsidP="008F2E98">
            <w:pPr>
              <w:pStyle w:val="ConsPlusCell"/>
              <w:rPr>
                <w:sz w:val="24"/>
                <w:szCs w:val="24"/>
              </w:rPr>
            </w:pPr>
            <w:r w:rsidRPr="003220F4">
              <w:rPr>
                <w:sz w:val="24"/>
                <w:szCs w:val="24"/>
              </w:rPr>
              <w:t>98</w:t>
            </w:r>
          </w:p>
        </w:tc>
        <w:tc>
          <w:tcPr>
            <w:tcW w:w="251" w:type="pct"/>
            <w:tcBorders>
              <w:top w:val="single" w:sz="4" w:space="0" w:color="000000"/>
              <w:left w:val="single" w:sz="4" w:space="0" w:color="000000"/>
              <w:bottom w:val="single" w:sz="4" w:space="0" w:color="000000"/>
              <w:right w:val="single" w:sz="4" w:space="0" w:color="000000"/>
            </w:tcBorders>
          </w:tcPr>
          <w:p w:rsidR="000A105E" w:rsidRDefault="000A105E" w:rsidP="008F2E98">
            <w:pPr>
              <w:pStyle w:val="ConsPlusCell"/>
              <w:rPr>
                <w:sz w:val="24"/>
                <w:szCs w:val="24"/>
              </w:rPr>
            </w:pPr>
          </w:p>
          <w:p w:rsidR="000A105E" w:rsidRDefault="000A105E" w:rsidP="008F2E98">
            <w:pPr>
              <w:pStyle w:val="ConsPlusCell"/>
              <w:rPr>
                <w:sz w:val="24"/>
                <w:szCs w:val="24"/>
              </w:rPr>
            </w:pPr>
          </w:p>
          <w:p w:rsidR="000A105E" w:rsidRDefault="000A105E" w:rsidP="008F2E98">
            <w:pPr>
              <w:pStyle w:val="ConsPlusCell"/>
              <w:rPr>
                <w:sz w:val="24"/>
                <w:szCs w:val="24"/>
              </w:rPr>
            </w:pPr>
          </w:p>
          <w:p w:rsidR="000A105E" w:rsidRPr="003220F4" w:rsidRDefault="000A105E" w:rsidP="008F2E98">
            <w:pPr>
              <w:pStyle w:val="ConsPlusCell"/>
              <w:rPr>
                <w:sz w:val="24"/>
                <w:szCs w:val="24"/>
              </w:rPr>
            </w:pPr>
            <w:r w:rsidRPr="003220F4">
              <w:rPr>
                <w:sz w:val="24"/>
                <w:szCs w:val="24"/>
              </w:rPr>
              <w:t>98</w:t>
            </w:r>
          </w:p>
        </w:tc>
      </w:tr>
    </w:tbl>
    <w:p w:rsidR="000A105E" w:rsidRPr="003220F4" w:rsidRDefault="000A105E" w:rsidP="000A105E">
      <w:pPr>
        <w:jc w:val="both"/>
        <w:rPr>
          <w:rFonts w:ascii="Arial" w:hAnsi="Arial" w:cs="Arial"/>
        </w:rPr>
      </w:pPr>
      <w:bookmarkStart w:id="1" w:name="Par7015"/>
      <w:bookmarkStart w:id="2" w:name="Par6962"/>
      <w:bookmarkEnd w:id="1"/>
      <w:bookmarkEnd w:id="2"/>
    </w:p>
    <w:p w:rsidR="00AE34FC" w:rsidRDefault="00AE34FC" w:rsidP="00454A95"/>
    <w:p w:rsidR="000A105E" w:rsidRDefault="000A105E" w:rsidP="00454A95">
      <w:pPr>
        <w:sectPr w:rsidR="000A105E" w:rsidSect="000A105E">
          <w:pgSz w:w="16838" w:h="11905" w:orient="landscape"/>
          <w:pgMar w:top="709" w:right="289" w:bottom="709" w:left="1701" w:header="0" w:footer="0" w:gutter="0"/>
          <w:cols w:space="720"/>
        </w:sectPr>
      </w:pPr>
    </w:p>
    <w:p w:rsidR="00AE34FC" w:rsidRDefault="00AE34FC" w:rsidP="00454A95"/>
    <w:p w:rsidR="00AE34FC" w:rsidRDefault="00AE34FC" w:rsidP="00454A95"/>
    <w:p w:rsidR="005F1FBD" w:rsidRPr="005F1FBD" w:rsidRDefault="005F1FBD" w:rsidP="005F1FBD">
      <w:pPr>
        <w:pStyle w:val="afff1"/>
        <w:spacing w:before="0"/>
        <w:jc w:val="center"/>
        <w:rPr>
          <w:b/>
        </w:rPr>
      </w:pPr>
      <w:r w:rsidRPr="005F1FBD">
        <w:rPr>
          <w:rFonts w:cs="Arial"/>
          <w:b/>
          <w:caps/>
          <w:sz w:val="32"/>
          <w:szCs w:val="32"/>
        </w:rPr>
        <w:t>РЕСПУБЛИКА МОРДОВИЯ</w:t>
      </w:r>
    </w:p>
    <w:p w:rsidR="005F1FBD" w:rsidRPr="005F1FBD" w:rsidRDefault="005F1FBD" w:rsidP="005F1FBD">
      <w:pPr>
        <w:pStyle w:val="afff1"/>
        <w:spacing w:before="0"/>
        <w:jc w:val="center"/>
        <w:rPr>
          <w:b/>
        </w:rPr>
      </w:pPr>
      <w:r w:rsidRPr="005F1FBD">
        <w:rPr>
          <w:rFonts w:cs="Arial"/>
          <w:b/>
          <w:caps/>
          <w:sz w:val="32"/>
          <w:szCs w:val="32"/>
        </w:rPr>
        <w:t>АДМИНИСТРАЦИя КОЧКУРОВСКОГО</w:t>
      </w:r>
    </w:p>
    <w:p w:rsidR="005F1FBD" w:rsidRPr="005F1FBD" w:rsidRDefault="005F1FBD" w:rsidP="005F1FBD">
      <w:pPr>
        <w:pStyle w:val="afff1"/>
        <w:spacing w:before="0"/>
        <w:jc w:val="center"/>
        <w:rPr>
          <w:b/>
        </w:rPr>
      </w:pPr>
      <w:r w:rsidRPr="005F1FBD">
        <w:rPr>
          <w:rFonts w:cs="Arial"/>
          <w:b/>
          <w:caps/>
          <w:sz w:val="32"/>
          <w:szCs w:val="32"/>
        </w:rPr>
        <w:t>МУНИЦИПАЛЬНОГО РАЙОНА</w:t>
      </w:r>
    </w:p>
    <w:p w:rsidR="005F1FBD" w:rsidRPr="005F1FBD" w:rsidRDefault="005F1FBD" w:rsidP="005F1FBD">
      <w:pPr>
        <w:pStyle w:val="afff1"/>
        <w:spacing w:before="0"/>
        <w:jc w:val="center"/>
        <w:rPr>
          <w:b/>
        </w:rPr>
      </w:pPr>
      <w:r w:rsidRPr="005F1FBD">
        <w:rPr>
          <w:rFonts w:cs="Arial"/>
          <w:b/>
          <w:caps/>
          <w:sz w:val="32"/>
          <w:szCs w:val="32"/>
        </w:rPr>
        <w:t>РЕСПУБЛИКИ МОРДОВИЯ</w:t>
      </w:r>
    </w:p>
    <w:p w:rsidR="005F1FBD" w:rsidRPr="005F1FBD" w:rsidRDefault="005F1FBD" w:rsidP="005F1FBD">
      <w:pPr>
        <w:jc w:val="center"/>
        <w:rPr>
          <w:rFonts w:ascii="Arial" w:eastAsia="Arial" w:hAnsi="Arial" w:cs="Arial"/>
          <w:b/>
          <w:caps/>
          <w:sz w:val="32"/>
          <w:szCs w:val="32"/>
        </w:rPr>
      </w:pPr>
    </w:p>
    <w:p w:rsidR="005F1FBD" w:rsidRDefault="005F1FBD" w:rsidP="005F1FBD">
      <w:pPr>
        <w:pStyle w:val="a9"/>
      </w:pPr>
      <w:r>
        <w:rPr>
          <w:rFonts w:ascii="Arial" w:hAnsi="Arial" w:cs="Arial"/>
          <w:caps/>
          <w:sz w:val="32"/>
          <w:szCs w:val="32"/>
        </w:rPr>
        <w:t>ПОСТАНОВЛЕНИЕ</w:t>
      </w:r>
    </w:p>
    <w:p w:rsidR="005F1FBD" w:rsidRPr="005F1FBD" w:rsidRDefault="005F1FBD" w:rsidP="005F1FBD">
      <w:pPr>
        <w:jc w:val="center"/>
        <w:rPr>
          <w:b/>
        </w:rPr>
      </w:pPr>
      <w:r w:rsidRPr="005F1FBD">
        <w:rPr>
          <w:rFonts w:ascii="Arial" w:hAnsi="Arial" w:cs="Arial"/>
          <w:b/>
          <w:sz w:val="32"/>
          <w:szCs w:val="32"/>
        </w:rPr>
        <w:t xml:space="preserve">от 11 мая 2022 г. № 314-п  </w:t>
      </w:r>
    </w:p>
    <w:p w:rsidR="005F1FBD" w:rsidRDefault="005F1FBD" w:rsidP="005F1FBD">
      <w:pPr>
        <w:jc w:val="center"/>
        <w:rPr>
          <w:rFonts w:ascii="Arial" w:hAnsi="Arial" w:cs="Arial"/>
          <w:caps/>
          <w:sz w:val="28"/>
          <w:szCs w:val="28"/>
        </w:rPr>
      </w:pPr>
    </w:p>
    <w:p w:rsidR="005F1FBD" w:rsidRPr="005F1FBD" w:rsidRDefault="005F1FBD" w:rsidP="005F1FBD">
      <w:pPr>
        <w:jc w:val="center"/>
        <w:rPr>
          <w:b/>
        </w:rPr>
      </w:pPr>
      <w:r w:rsidRPr="005F1FBD">
        <w:rPr>
          <w:rFonts w:ascii="Arial" w:hAnsi="Arial" w:cs="Arial"/>
          <w:b/>
          <w:caps/>
          <w:sz w:val="32"/>
          <w:szCs w:val="32"/>
        </w:rPr>
        <w:t xml:space="preserve">О межведомственной  комиссии по  развитию рынка труда и снижению теневой занятости в КОЧКУРОВСКОм МУНИЦИПАЛЬНОм РАЙОНе </w:t>
      </w:r>
    </w:p>
    <w:p w:rsidR="005F1FBD" w:rsidRDefault="005F1FBD" w:rsidP="005F1FBD">
      <w:pPr>
        <w:ind w:firstLine="540"/>
        <w:jc w:val="center"/>
        <w:rPr>
          <w:sz w:val="22"/>
          <w:szCs w:val="22"/>
        </w:rPr>
      </w:pPr>
    </w:p>
    <w:p w:rsidR="005F1FBD" w:rsidRDefault="005F1FBD" w:rsidP="005F1FBD">
      <w:pPr>
        <w:ind w:firstLine="540"/>
        <w:jc w:val="center"/>
        <w:rPr>
          <w:sz w:val="22"/>
          <w:szCs w:val="22"/>
        </w:rPr>
      </w:pPr>
    </w:p>
    <w:p w:rsidR="005F1FBD" w:rsidRDefault="005F1FBD" w:rsidP="005F1FBD">
      <w:pPr>
        <w:jc w:val="both"/>
      </w:pPr>
      <w:r>
        <w:rPr>
          <w:rFonts w:ascii="Arial" w:eastAsia="Arial" w:hAnsi="Arial" w:cs="Arial"/>
        </w:rPr>
        <w:t xml:space="preserve">    </w:t>
      </w:r>
      <w:r>
        <w:rPr>
          <w:rFonts w:ascii="Arial" w:eastAsia="Arial" w:hAnsi="Arial" w:cs="Arial"/>
        </w:rPr>
        <w:tab/>
      </w:r>
      <w:r>
        <w:rPr>
          <w:rFonts w:ascii="Arial" w:hAnsi="Arial" w:cs="Arial"/>
        </w:rPr>
        <w:t xml:space="preserve">В  соответствии  с постановлением  Правительства Республики Мордовия от 18.03.2022 г. № 224 «О внесении изменений в отдельные постановления Правительства Республики Мордовия»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 </w:t>
      </w:r>
    </w:p>
    <w:p w:rsidR="005F1FBD" w:rsidRDefault="005F1FBD" w:rsidP="005F1FBD">
      <w:pPr>
        <w:jc w:val="both"/>
      </w:pPr>
      <w:r>
        <w:rPr>
          <w:rFonts w:ascii="Arial" w:eastAsia="Arial" w:hAnsi="Arial" w:cs="Arial"/>
        </w:rPr>
        <w:t xml:space="preserve">     </w:t>
      </w:r>
      <w:r>
        <w:rPr>
          <w:rFonts w:ascii="Arial" w:eastAsia="Arial" w:hAnsi="Arial" w:cs="Arial"/>
        </w:rPr>
        <w:tab/>
      </w:r>
      <w:r>
        <w:rPr>
          <w:rFonts w:ascii="Arial" w:hAnsi="Arial" w:cs="Arial"/>
        </w:rPr>
        <w:t xml:space="preserve">1. Образовать межведомственную комиссию по развитию рынка труда и снижению теневой занятости в </w:t>
      </w:r>
      <w:proofErr w:type="spellStart"/>
      <w:r>
        <w:rPr>
          <w:rFonts w:ascii="Arial" w:hAnsi="Arial" w:cs="Arial"/>
        </w:rPr>
        <w:t>Кочкуровском</w:t>
      </w:r>
      <w:proofErr w:type="spellEnd"/>
      <w:r>
        <w:rPr>
          <w:rFonts w:ascii="Arial" w:hAnsi="Arial" w:cs="Arial"/>
        </w:rPr>
        <w:t xml:space="preserve"> муниципальном районе.</w:t>
      </w:r>
    </w:p>
    <w:p w:rsidR="005F1FBD" w:rsidRDefault="005F1FBD" w:rsidP="005F1FBD">
      <w:pPr>
        <w:tabs>
          <w:tab w:val="left" w:pos="510"/>
          <w:tab w:val="left" w:pos="570"/>
        </w:tabs>
        <w:jc w:val="both"/>
      </w:pPr>
      <w:r>
        <w:rPr>
          <w:rFonts w:ascii="Arial" w:eastAsia="Arial" w:hAnsi="Arial" w:cs="Arial"/>
        </w:rPr>
        <w:t xml:space="preserve">     </w:t>
      </w:r>
      <w:r>
        <w:rPr>
          <w:rFonts w:ascii="Arial" w:eastAsia="Arial" w:hAnsi="Arial" w:cs="Arial"/>
        </w:rPr>
        <w:tab/>
      </w:r>
      <w:r>
        <w:rPr>
          <w:rFonts w:ascii="Arial" w:eastAsia="Arial" w:hAnsi="Arial" w:cs="Arial"/>
        </w:rPr>
        <w:tab/>
      </w:r>
      <w:r>
        <w:rPr>
          <w:rFonts w:ascii="Arial" w:eastAsia="Arial" w:hAnsi="Arial" w:cs="Arial"/>
        </w:rPr>
        <w:tab/>
      </w:r>
      <w:r>
        <w:rPr>
          <w:rFonts w:ascii="Arial" w:hAnsi="Arial" w:cs="Arial"/>
        </w:rPr>
        <w:t xml:space="preserve">2. Утвердить прилагаемое Положение о межведомственной комиссии по развитию рынка труда и снижению теневой занятости в </w:t>
      </w:r>
      <w:proofErr w:type="spellStart"/>
      <w:r>
        <w:rPr>
          <w:rFonts w:ascii="Arial" w:hAnsi="Arial" w:cs="Arial"/>
        </w:rPr>
        <w:t>Кочкуровском</w:t>
      </w:r>
      <w:proofErr w:type="spellEnd"/>
      <w:r>
        <w:rPr>
          <w:rFonts w:ascii="Arial" w:hAnsi="Arial" w:cs="Arial"/>
        </w:rPr>
        <w:t xml:space="preserve"> муниципальном районе.</w:t>
      </w:r>
    </w:p>
    <w:p w:rsidR="005F1FBD" w:rsidRDefault="005F1FBD" w:rsidP="005F1FBD">
      <w:pPr>
        <w:tabs>
          <w:tab w:val="left" w:pos="855"/>
          <w:tab w:val="left" w:pos="1185"/>
        </w:tabs>
        <w:jc w:val="both"/>
      </w:pPr>
      <w:r>
        <w:rPr>
          <w:rFonts w:ascii="Arial" w:eastAsia="Arial" w:hAnsi="Arial" w:cs="Arial"/>
        </w:rPr>
        <w:t xml:space="preserve">          2.1</w:t>
      </w:r>
      <w:proofErr w:type="gramStart"/>
      <w:r>
        <w:rPr>
          <w:rFonts w:ascii="Arial" w:eastAsia="Arial" w:hAnsi="Arial" w:cs="Arial"/>
        </w:rPr>
        <w:t xml:space="preserve"> О</w:t>
      </w:r>
      <w:proofErr w:type="gramEnd"/>
      <w:r>
        <w:rPr>
          <w:rFonts w:ascii="Arial" w:eastAsia="Arial" w:hAnsi="Arial" w:cs="Arial"/>
        </w:rPr>
        <w:t>беспечивать проведение мониторинга снижения теневой занятости.</w:t>
      </w:r>
    </w:p>
    <w:p w:rsidR="005F1FBD" w:rsidRDefault="005F1FBD" w:rsidP="005F1FBD">
      <w:pPr>
        <w:tabs>
          <w:tab w:val="left" w:pos="855"/>
          <w:tab w:val="left" w:pos="1185"/>
        </w:tabs>
        <w:jc w:val="both"/>
      </w:pPr>
      <w:r>
        <w:rPr>
          <w:rFonts w:ascii="Arial" w:eastAsia="Arial" w:hAnsi="Arial" w:cs="Arial"/>
        </w:rPr>
        <w:t xml:space="preserve">          2.2</w:t>
      </w:r>
      <w:proofErr w:type="gramStart"/>
      <w:r>
        <w:rPr>
          <w:rFonts w:ascii="Arial" w:eastAsia="Arial" w:hAnsi="Arial" w:cs="Arial"/>
        </w:rPr>
        <w:t xml:space="preserve"> О</w:t>
      </w:r>
      <w:proofErr w:type="gramEnd"/>
      <w:r>
        <w:rPr>
          <w:rFonts w:ascii="Arial" w:eastAsia="Arial" w:hAnsi="Arial" w:cs="Arial"/>
        </w:rPr>
        <w:t>беспечивать проведение мониторинга реализации работодателями мероприятий по формированию информации о  трудовой деятельности и трудовом стаже работника в электронном виде.</w:t>
      </w:r>
    </w:p>
    <w:p w:rsidR="005F1FBD" w:rsidRDefault="005F1FBD" w:rsidP="005F1FBD">
      <w:pPr>
        <w:tabs>
          <w:tab w:val="left" w:pos="510"/>
          <w:tab w:val="left" w:pos="540"/>
          <w:tab w:val="left" w:pos="570"/>
          <w:tab w:val="left" w:pos="630"/>
          <w:tab w:val="left" w:pos="675"/>
        </w:tabs>
        <w:jc w:val="both"/>
      </w:pPr>
      <w:r>
        <w:rPr>
          <w:rFonts w:ascii="Arial" w:eastAsia="Arial" w:hAnsi="Arial" w:cs="Arial"/>
        </w:rPr>
        <w:t xml:space="preserve">          2.3</w:t>
      </w:r>
      <w:proofErr w:type="gramStart"/>
      <w:r>
        <w:rPr>
          <w:rFonts w:ascii="Arial" w:eastAsia="Arial" w:hAnsi="Arial" w:cs="Arial"/>
        </w:rPr>
        <w:t xml:space="preserve"> Н</w:t>
      </w:r>
      <w:proofErr w:type="gramEnd"/>
      <w:r>
        <w:rPr>
          <w:rFonts w:ascii="Arial" w:eastAsia="Arial" w:hAnsi="Arial" w:cs="Arial"/>
        </w:rPr>
        <w:t>аправлять результаты мониторингов в Министерство социальной защиты, труда и занятости населения  Республики Мордовия в установленном порядке.</w:t>
      </w:r>
    </w:p>
    <w:p w:rsidR="005F1FBD" w:rsidRDefault="005F1FBD" w:rsidP="005F1FBD">
      <w:pPr>
        <w:tabs>
          <w:tab w:val="left" w:pos="510"/>
          <w:tab w:val="left" w:pos="540"/>
          <w:tab w:val="left" w:pos="570"/>
          <w:tab w:val="left" w:pos="630"/>
          <w:tab w:val="left" w:pos="675"/>
        </w:tabs>
        <w:jc w:val="both"/>
      </w:pPr>
      <w:r>
        <w:rPr>
          <w:rFonts w:ascii="Arial" w:eastAsia="Arial" w:hAnsi="Arial" w:cs="Arial"/>
        </w:rPr>
        <w:t xml:space="preserve">         3. Утвердить прилагаемый состав межведомственной комиссии по развитию рынка труда и снижению теневой занятости в </w:t>
      </w:r>
      <w:proofErr w:type="spellStart"/>
      <w:r>
        <w:rPr>
          <w:rFonts w:ascii="Arial" w:eastAsia="Arial" w:hAnsi="Arial" w:cs="Arial"/>
        </w:rPr>
        <w:t>Кочкуровском</w:t>
      </w:r>
      <w:proofErr w:type="spellEnd"/>
      <w:r>
        <w:rPr>
          <w:rFonts w:ascii="Arial" w:eastAsia="Arial" w:hAnsi="Arial" w:cs="Arial"/>
        </w:rPr>
        <w:t xml:space="preserve"> муниципальном районе.</w:t>
      </w:r>
    </w:p>
    <w:p w:rsidR="005F1FBD" w:rsidRDefault="005F1FBD" w:rsidP="005F1FBD">
      <w:pPr>
        <w:tabs>
          <w:tab w:val="left" w:pos="855"/>
          <w:tab w:val="left" w:pos="1185"/>
        </w:tabs>
        <w:jc w:val="both"/>
      </w:pPr>
      <w:r>
        <w:rPr>
          <w:rFonts w:ascii="Arial" w:eastAsia="Arial" w:hAnsi="Arial" w:cs="Arial"/>
        </w:rPr>
        <w:t xml:space="preserve">          4. Признать утратившим силу постановление администрации  </w:t>
      </w:r>
      <w:proofErr w:type="spellStart"/>
      <w:r>
        <w:rPr>
          <w:rFonts w:ascii="Arial" w:eastAsia="Arial" w:hAnsi="Arial" w:cs="Arial"/>
        </w:rPr>
        <w:t>Кочкуровского</w:t>
      </w:r>
      <w:proofErr w:type="spellEnd"/>
      <w:r>
        <w:rPr>
          <w:rFonts w:ascii="Arial" w:eastAsia="Arial" w:hAnsi="Arial" w:cs="Arial"/>
        </w:rPr>
        <w:t xml:space="preserve"> муниципального района от 13.04.2020г. № 240-п «О межведомственной  комиссии по снижению неформальной занятости в  хозяйствующих субъектах, действующих на территории </w:t>
      </w:r>
      <w:proofErr w:type="spellStart"/>
      <w:r>
        <w:rPr>
          <w:rFonts w:ascii="Arial" w:eastAsia="Arial" w:hAnsi="Arial" w:cs="Arial"/>
        </w:rPr>
        <w:t>Кочкуровского</w:t>
      </w:r>
      <w:proofErr w:type="spellEnd"/>
      <w:r>
        <w:rPr>
          <w:rFonts w:ascii="Arial" w:eastAsia="Arial" w:hAnsi="Arial" w:cs="Arial"/>
        </w:rPr>
        <w:t xml:space="preserve"> муниципального района, обеспечению занятости граждан </w:t>
      </w:r>
      <w:proofErr w:type="spellStart"/>
      <w:r>
        <w:rPr>
          <w:rFonts w:ascii="Arial" w:eastAsia="Arial" w:hAnsi="Arial" w:cs="Arial"/>
        </w:rPr>
        <w:t>предпенсионного</w:t>
      </w:r>
      <w:proofErr w:type="spellEnd"/>
      <w:r>
        <w:rPr>
          <w:rFonts w:ascii="Arial" w:eastAsia="Arial" w:hAnsi="Arial" w:cs="Arial"/>
        </w:rPr>
        <w:t xml:space="preserve"> возраста и формированию сведений о трудовой деятельности работников в электронном виде». </w:t>
      </w:r>
    </w:p>
    <w:p w:rsidR="005F1FBD" w:rsidRDefault="005F1FBD" w:rsidP="005F1FBD">
      <w:pPr>
        <w:tabs>
          <w:tab w:val="left" w:pos="510"/>
          <w:tab w:val="left" w:pos="540"/>
          <w:tab w:val="left" w:pos="630"/>
          <w:tab w:val="left" w:pos="675"/>
        </w:tabs>
        <w:jc w:val="both"/>
      </w:pPr>
      <w:r>
        <w:rPr>
          <w:rFonts w:ascii="Arial" w:eastAsia="Arial" w:hAnsi="Arial" w:cs="Arial"/>
        </w:rPr>
        <w:t xml:space="preserve">          5</w:t>
      </w:r>
      <w:r>
        <w:rPr>
          <w:rFonts w:ascii="Arial" w:hAnsi="Arial" w:cs="Arial"/>
        </w:rPr>
        <w:t xml:space="preserve">. </w:t>
      </w:r>
      <w:proofErr w:type="gramStart"/>
      <w:r>
        <w:rPr>
          <w:rFonts w:ascii="Arial" w:hAnsi="Arial" w:cs="Arial"/>
        </w:rPr>
        <w:t>Контроль за</w:t>
      </w:r>
      <w:proofErr w:type="gramEnd"/>
      <w:r>
        <w:rPr>
          <w:rFonts w:ascii="Arial" w:hAnsi="Arial" w:cs="Arial"/>
        </w:rPr>
        <w:t xml:space="preserve"> выполнением настоящего постановления возложить на  заместителя главы </w:t>
      </w:r>
      <w:proofErr w:type="spellStart"/>
      <w:r>
        <w:rPr>
          <w:rFonts w:ascii="Arial" w:hAnsi="Arial" w:cs="Arial"/>
        </w:rPr>
        <w:t>Кочкуровского</w:t>
      </w:r>
      <w:proofErr w:type="spellEnd"/>
      <w:r>
        <w:rPr>
          <w:rFonts w:ascii="Arial" w:hAnsi="Arial" w:cs="Arial"/>
        </w:rPr>
        <w:t xml:space="preserve"> муниципального района по финансовым вопросам - начальника управления Осину С.Н., заместителя главы - начальника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Тимошкину С.Н.</w:t>
      </w:r>
    </w:p>
    <w:p w:rsidR="005F1FBD" w:rsidRDefault="005F1FBD" w:rsidP="005F1FBD">
      <w:pPr>
        <w:jc w:val="both"/>
      </w:pPr>
      <w:r>
        <w:rPr>
          <w:rFonts w:ascii="Arial" w:eastAsia="Arial" w:hAnsi="Arial" w:cs="Arial"/>
        </w:rPr>
        <w:t xml:space="preserve">         6</w:t>
      </w:r>
      <w:r>
        <w:rPr>
          <w:rFonts w:ascii="Arial" w:hAnsi="Arial" w:cs="Arial"/>
        </w:rPr>
        <w:t>. Настоящее постановление вступает в силу после его официального опубликования.</w:t>
      </w:r>
    </w:p>
    <w:p w:rsidR="005F1FBD" w:rsidRDefault="005F1FBD" w:rsidP="005F1FBD">
      <w:pPr>
        <w:rPr>
          <w:rFonts w:ascii="Arial" w:hAnsi="Arial" w:cs="Arial"/>
        </w:rPr>
      </w:pPr>
    </w:p>
    <w:p w:rsidR="005F1FBD" w:rsidRDefault="005F1FBD" w:rsidP="005F1FBD">
      <w:pPr>
        <w:ind w:firstLine="540"/>
        <w:jc w:val="right"/>
      </w:pPr>
      <w:r>
        <w:rPr>
          <w:rFonts w:ascii="Arial" w:eastAsia="Arial" w:hAnsi="Arial" w:cs="Arial"/>
        </w:rPr>
        <w:t xml:space="preserve">           Г</w:t>
      </w:r>
      <w:r>
        <w:rPr>
          <w:rFonts w:ascii="Arial" w:hAnsi="Arial" w:cs="Arial"/>
        </w:rPr>
        <w:t xml:space="preserve">лава </w:t>
      </w:r>
    </w:p>
    <w:p w:rsidR="005F1FBD" w:rsidRDefault="005F1FBD" w:rsidP="005F1FBD">
      <w:pPr>
        <w:ind w:firstLine="540"/>
        <w:jc w:val="right"/>
      </w:pPr>
      <w:proofErr w:type="spellStart"/>
      <w:r>
        <w:rPr>
          <w:rFonts w:ascii="Arial" w:hAnsi="Arial" w:cs="Arial"/>
        </w:rPr>
        <w:t>Кочкуровского</w:t>
      </w:r>
      <w:proofErr w:type="spellEnd"/>
      <w:r>
        <w:rPr>
          <w:rFonts w:ascii="Arial" w:hAnsi="Arial" w:cs="Arial"/>
        </w:rPr>
        <w:t xml:space="preserve"> муниципального района                                                     </w:t>
      </w:r>
    </w:p>
    <w:p w:rsidR="005F1FBD" w:rsidRDefault="005F1FBD" w:rsidP="005F1FBD">
      <w:pPr>
        <w:ind w:firstLine="540"/>
        <w:jc w:val="right"/>
      </w:pPr>
      <w:r>
        <w:rPr>
          <w:rFonts w:ascii="Arial" w:hAnsi="Arial" w:cs="Arial"/>
        </w:rPr>
        <w:t>С.Н. Герасимова</w:t>
      </w:r>
    </w:p>
    <w:p w:rsidR="005F1FBD" w:rsidRDefault="005F1FBD" w:rsidP="005F1FBD">
      <w:pPr>
        <w:jc w:val="right"/>
        <w:rPr>
          <w:rFonts w:ascii="Arial" w:eastAsia="Arial" w:hAnsi="Arial" w:cs="Arial"/>
          <w:highlight w:val="yellow"/>
        </w:rPr>
      </w:pPr>
    </w:p>
    <w:p w:rsidR="005F1FBD" w:rsidRDefault="005F1FBD" w:rsidP="005F1FBD">
      <w:pPr>
        <w:jc w:val="right"/>
      </w:pPr>
      <w:r>
        <w:rPr>
          <w:rFonts w:ascii="Arial" w:hAnsi="Arial" w:cs="Arial"/>
        </w:rPr>
        <w:t>УТВЕРЖДЕН</w:t>
      </w:r>
    </w:p>
    <w:p w:rsidR="005F1FBD" w:rsidRDefault="005F1FBD" w:rsidP="005F1FBD">
      <w:pPr>
        <w:jc w:val="right"/>
      </w:pPr>
      <w:r>
        <w:rPr>
          <w:rFonts w:ascii="Arial" w:eastAsia="Arial" w:hAnsi="Arial" w:cs="Arial"/>
        </w:rPr>
        <w:t xml:space="preserve"> </w:t>
      </w:r>
      <w:r>
        <w:rPr>
          <w:rFonts w:ascii="Arial" w:hAnsi="Arial" w:cs="Arial"/>
        </w:rPr>
        <w:t>постановлением администрации</w:t>
      </w:r>
    </w:p>
    <w:p w:rsidR="005F1FBD" w:rsidRDefault="005F1FBD" w:rsidP="005F1FBD">
      <w:pPr>
        <w:jc w:val="right"/>
      </w:pPr>
      <w:proofErr w:type="spellStart"/>
      <w:r>
        <w:rPr>
          <w:rFonts w:ascii="Arial" w:hAnsi="Arial" w:cs="Arial"/>
        </w:rPr>
        <w:t>Кочкуровского</w:t>
      </w:r>
      <w:proofErr w:type="spellEnd"/>
      <w:r>
        <w:rPr>
          <w:rFonts w:ascii="Arial" w:hAnsi="Arial" w:cs="Arial"/>
        </w:rPr>
        <w:t xml:space="preserve"> муниципального района</w:t>
      </w:r>
    </w:p>
    <w:p w:rsidR="005F1FBD" w:rsidRDefault="005F1FBD" w:rsidP="005F1FBD">
      <w:pPr>
        <w:jc w:val="right"/>
      </w:pPr>
      <w:r>
        <w:rPr>
          <w:rFonts w:ascii="Arial" w:hAnsi="Arial" w:cs="Arial"/>
        </w:rPr>
        <w:t>от 11 мая 2022 г. №  314-п</w:t>
      </w:r>
    </w:p>
    <w:p w:rsidR="005F1FBD" w:rsidRDefault="005F1FBD" w:rsidP="005F1FBD">
      <w:pPr>
        <w:jc w:val="right"/>
        <w:rPr>
          <w:rFonts w:ascii="Arial" w:hAnsi="Arial" w:cs="Arial"/>
        </w:rPr>
      </w:pPr>
    </w:p>
    <w:p w:rsidR="005F1FBD" w:rsidRDefault="005F1FBD" w:rsidP="005F1FBD">
      <w:pPr>
        <w:jc w:val="right"/>
        <w:rPr>
          <w:rFonts w:ascii="Arial" w:hAnsi="Arial" w:cs="Arial"/>
        </w:rPr>
      </w:pPr>
    </w:p>
    <w:p w:rsidR="005F1FBD" w:rsidRDefault="005F1FBD" w:rsidP="005F1FBD">
      <w:pPr>
        <w:jc w:val="center"/>
        <w:rPr>
          <w:rFonts w:ascii="Arial" w:hAnsi="Arial" w:cs="Arial"/>
        </w:rPr>
      </w:pPr>
    </w:p>
    <w:p w:rsidR="005F1FBD" w:rsidRDefault="005F1FBD" w:rsidP="005F1FBD">
      <w:pPr>
        <w:jc w:val="center"/>
      </w:pPr>
      <w:r>
        <w:rPr>
          <w:rFonts w:ascii="Arial" w:hAnsi="Arial" w:cs="Arial"/>
          <w:b/>
          <w:bCs/>
          <w:sz w:val="32"/>
          <w:szCs w:val="32"/>
        </w:rPr>
        <w:t xml:space="preserve">СОСТАВ </w:t>
      </w:r>
      <w:r>
        <w:rPr>
          <w:rFonts w:ascii="Arial" w:hAnsi="Arial" w:cs="Arial"/>
          <w:b/>
          <w:bCs/>
          <w:caps/>
          <w:sz w:val="32"/>
          <w:szCs w:val="32"/>
        </w:rPr>
        <w:t xml:space="preserve">межведомственной  комиссии по  развитию рынка труда и снижению теневой занятости в КОЧКУРОВСКОм МУНИЦИПАЛЬНОм РАЙОНе </w:t>
      </w:r>
    </w:p>
    <w:p w:rsidR="005F1FBD" w:rsidRDefault="005F1FBD" w:rsidP="005F1FBD">
      <w:pPr>
        <w:jc w:val="center"/>
        <w:rPr>
          <w:rFonts w:ascii="Arial" w:hAnsi="Arial" w:cs="Arial"/>
          <w:sz w:val="32"/>
          <w:szCs w:val="32"/>
        </w:rPr>
      </w:pPr>
    </w:p>
    <w:p w:rsidR="005F1FBD" w:rsidRDefault="005F1FBD" w:rsidP="005F1FBD">
      <w:pPr>
        <w:rPr>
          <w:rFonts w:ascii="Arial" w:hAnsi="Arial" w:cs="Arial"/>
          <w:sz w:val="28"/>
          <w:szCs w:val="28"/>
        </w:rPr>
      </w:pPr>
    </w:p>
    <w:p w:rsidR="005F1FBD" w:rsidRDefault="005F1FBD" w:rsidP="005F1FBD">
      <w:pPr>
        <w:rPr>
          <w:rFonts w:ascii="Arial" w:hAnsi="Arial" w:cs="Arial"/>
        </w:rPr>
      </w:pPr>
    </w:p>
    <w:p w:rsidR="005F1FBD" w:rsidRDefault="005F1FBD" w:rsidP="005F1FBD">
      <w:r>
        <w:rPr>
          <w:rFonts w:ascii="Arial" w:hAnsi="Arial" w:cs="Arial"/>
        </w:rPr>
        <w:t xml:space="preserve">Осина Светлана Николаевна                       Заместитель главы </w:t>
      </w:r>
      <w:proofErr w:type="spellStart"/>
      <w:r>
        <w:rPr>
          <w:rFonts w:ascii="Arial" w:hAnsi="Arial" w:cs="Arial"/>
        </w:rPr>
        <w:t>Кочкуровского</w:t>
      </w:r>
      <w:proofErr w:type="spell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 xml:space="preserve">муниципального района </w:t>
      </w:r>
      <w:proofErr w:type="gramStart"/>
      <w:r>
        <w:rPr>
          <w:rFonts w:ascii="Arial" w:hAnsi="Arial" w:cs="Arial"/>
        </w:rPr>
        <w:t>по</w:t>
      </w:r>
      <w:proofErr w:type="gram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 xml:space="preserve">финансовым  вопросам - начальник </w:t>
      </w:r>
    </w:p>
    <w:p w:rsidR="005F1FBD" w:rsidRDefault="005F1FBD" w:rsidP="005F1FBD">
      <w:r>
        <w:rPr>
          <w:rFonts w:ascii="Arial" w:eastAsia="Arial" w:hAnsi="Arial" w:cs="Arial"/>
        </w:rPr>
        <w:t xml:space="preserve">                                                                        </w:t>
      </w:r>
      <w:r>
        <w:rPr>
          <w:rFonts w:ascii="Arial" w:hAnsi="Arial" w:cs="Arial"/>
        </w:rPr>
        <w:t xml:space="preserve">управления, председатель                                    </w:t>
      </w:r>
    </w:p>
    <w:p w:rsidR="005F1FBD" w:rsidRDefault="005F1FBD" w:rsidP="005F1FBD">
      <w:r>
        <w:rPr>
          <w:rFonts w:ascii="Arial" w:eastAsia="Arial" w:hAnsi="Arial" w:cs="Arial"/>
        </w:rPr>
        <w:t xml:space="preserve">                                                                        </w:t>
      </w:r>
      <w:r>
        <w:rPr>
          <w:rFonts w:ascii="Arial" w:hAnsi="Arial" w:cs="Arial"/>
        </w:rPr>
        <w:t xml:space="preserve">межведомственной комиссии                                                    </w:t>
      </w:r>
    </w:p>
    <w:p w:rsidR="005F1FBD" w:rsidRDefault="005F1FBD" w:rsidP="005F1FBD">
      <w:pPr>
        <w:rPr>
          <w:rFonts w:ascii="Arial" w:hAnsi="Arial" w:cs="Arial"/>
        </w:rPr>
      </w:pPr>
    </w:p>
    <w:p w:rsidR="005F1FBD" w:rsidRDefault="005F1FBD" w:rsidP="005F1FBD">
      <w:r>
        <w:rPr>
          <w:rFonts w:ascii="Arial" w:hAnsi="Arial" w:cs="Arial"/>
        </w:rPr>
        <w:t xml:space="preserve">Тимошкина Светлана Николаевна              Заместитель главы - начальник      </w:t>
      </w:r>
    </w:p>
    <w:p w:rsidR="005F1FBD" w:rsidRDefault="005F1FBD" w:rsidP="005F1FBD">
      <w:r>
        <w:rPr>
          <w:rFonts w:ascii="Arial" w:eastAsia="Arial" w:hAnsi="Arial" w:cs="Arial"/>
        </w:rPr>
        <w:t xml:space="preserve">                                                                        У</w:t>
      </w:r>
      <w:r>
        <w:rPr>
          <w:rFonts w:ascii="Arial" w:hAnsi="Arial" w:cs="Arial"/>
        </w:rPr>
        <w:t xml:space="preserve">правления по социальной работе </w:t>
      </w:r>
    </w:p>
    <w:p w:rsidR="005F1FBD" w:rsidRDefault="005F1FBD" w:rsidP="005F1FBD">
      <w:r>
        <w:rPr>
          <w:rFonts w:ascii="Arial" w:eastAsia="Arial" w:hAnsi="Arial" w:cs="Arial"/>
        </w:rPr>
        <w:t xml:space="preserve">                                                                        </w:t>
      </w:r>
      <w:r>
        <w:rPr>
          <w:rFonts w:ascii="Arial" w:hAnsi="Arial" w:cs="Arial"/>
        </w:rPr>
        <w:t xml:space="preserve">администрации </w:t>
      </w:r>
      <w:proofErr w:type="spellStart"/>
      <w:r>
        <w:rPr>
          <w:rFonts w:ascii="Arial" w:hAnsi="Arial" w:cs="Arial"/>
        </w:rPr>
        <w:t>Кочкуровского</w:t>
      </w:r>
      <w:proofErr w:type="spell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 xml:space="preserve">муниципального района </w:t>
      </w:r>
    </w:p>
    <w:p w:rsidR="005F1FBD" w:rsidRDefault="005F1FBD" w:rsidP="005F1FBD">
      <w:r>
        <w:rPr>
          <w:rFonts w:ascii="Arial" w:eastAsia="Arial" w:hAnsi="Arial" w:cs="Arial"/>
        </w:rPr>
        <w:t xml:space="preserve">                                                                        </w:t>
      </w:r>
      <w:r>
        <w:rPr>
          <w:rFonts w:ascii="Arial" w:hAnsi="Arial" w:cs="Arial"/>
        </w:rPr>
        <w:t xml:space="preserve">Республики Мордовия, заместитель     </w:t>
      </w:r>
    </w:p>
    <w:p w:rsidR="005F1FBD" w:rsidRDefault="005F1FBD" w:rsidP="005F1FBD">
      <w:r>
        <w:rPr>
          <w:rFonts w:ascii="Arial" w:eastAsia="Arial" w:hAnsi="Arial" w:cs="Arial"/>
        </w:rPr>
        <w:t xml:space="preserve">                                                                        </w:t>
      </w:r>
      <w:r>
        <w:rPr>
          <w:rFonts w:ascii="Arial" w:hAnsi="Arial" w:cs="Arial"/>
        </w:rPr>
        <w:t xml:space="preserve">председателя </w:t>
      </w:r>
      <w:proofErr w:type="gramStart"/>
      <w:r>
        <w:rPr>
          <w:rFonts w:ascii="Arial" w:hAnsi="Arial" w:cs="Arial"/>
        </w:rPr>
        <w:t>межведомственной</w:t>
      </w:r>
      <w:proofErr w:type="gram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 xml:space="preserve">комиссии                                                    </w:t>
      </w:r>
    </w:p>
    <w:p w:rsidR="005F1FBD" w:rsidRDefault="005F1FBD" w:rsidP="005F1FBD">
      <w:pPr>
        <w:rPr>
          <w:rFonts w:ascii="Arial" w:hAnsi="Arial" w:cs="Arial"/>
        </w:rPr>
      </w:pPr>
    </w:p>
    <w:p w:rsidR="005F1FBD" w:rsidRDefault="005F1FBD" w:rsidP="005F1FBD">
      <w:proofErr w:type="spellStart"/>
      <w:r>
        <w:rPr>
          <w:rFonts w:ascii="Arial" w:hAnsi="Arial" w:cs="Arial"/>
        </w:rPr>
        <w:t>Зюзяева</w:t>
      </w:r>
      <w:proofErr w:type="spellEnd"/>
      <w:r>
        <w:rPr>
          <w:rFonts w:ascii="Arial" w:hAnsi="Arial" w:cs="Arial"/>
        </w:rPr>
        <w:t xml:space="preserve"> Марина Ивановна                          Заведующий отделом планирования и </w:t>
      </w:r>
    </w:p>
    <w:p w:rsidR="005F1FBD" w:rsidRDefault="005F1FBD" w:rsidP="005F1FBD">
      <w:r>
        <w:rPr>
          <w:rFonts w:ascii="Arial" w:eastAsia="Arial" w:hAnsi="Arial" w:cs="Arial"/>
        </w:rPr>
        <w:t xml:space="preserve">                                                                        </w:t>
      </w:r>
      <w:r>
        <w:rPr>
          <w:rFonts w:ascii="Arial" w:hAnsi="Arial" w:cs="Arial"/>
        </w:rPr>
        <w:t xml:space="preserve">анализа доходов финансового </w:t>
      </w:r>
    </w:p>
    <w:p w:rsidR="005F1FBD" w:rsidRDefault="005F1FBD" w:rsidP="005F1FBD">
      <w:r>
        <w:rPr>
          <w:rFonts w:ascii="Arial" w:eastAsia="Arial" w:hAnsi="Arial" w:cs="Arial"/>
        </w:rPr>
        <w:t xml:space="preserve">                                                                        </w:t>
      </w:r>
      <w:r>
        <w:rPr>
          <w:rFonts w:ascii="Arial" w:hAnsi="Arial" w:cs="Arial"/>
        </w:rPr>
        <w:t xml:space="preserve">управления администрации                  </w:t>
      </w:r>
    </w:p>
    <w:p w:rsidR="005F1FBD" w:rsidRDefault="005F1FBD" w:rsidP="005F1FBD">
      <w:r>
        <w:rPr>
          <w:rFonts w:ascii="Arial" w:eastAsia="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 </w:t>
      </w:r>
    </w:p>
    <w:p w:rsidR="005F1FBD" w:rsidRDefault="005F1FBD" w:rsidP="005F1FBD">
      <w:r>
        <w:rPr>
          <w:rFonts w:ascii="Arial" w:eastAsia="Arial" w:hAnsi="Arial" w:cs="Arial"/>
        </w:rPr>
        <w:t xml:space="preserve">                                                                        </w:t>
      </w:r>
      <w:r>
        <w:rPr>
          <w:rFonts w:ascii="Arial" w:hAnsi="Arial" w:cs="Arial"/>
        </w:rPr>
        <w:t xml:space="preserve">секретарь </w:t>
      </w:r>
      <w:proofErr w:type="gramStart"/>
      <w:r>
        <w:rPr>
          <w:rFonts w:ascii="Arial" w:hAnsi="Arial" w:cs="Arial"/>
        </w:rPr>
        <w:t>межведомственной</w:t>
      </w:r>
      <w:proofErr w:type="gram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 xml:space="preserve">комиссии </w:t>
      </w:r>
    </w:p>
    <w:p w:rsidR="005F1FBD" w:rsidRDefault="005F1FBD" w:rsidP="005F1FBD">
      <w:pPr>
        <w:rPr>
          <w:rFonts w:ascii="Arial" w:hAnsi="Arial" w:cs="Arial"/>
        </w:rPr>
      </w:pPr>
    </w:p>
    <w:p w:rsidR="005F1FBD" w:rsidRDefault="005F1FBD" w:rsidP="005F1FBD">
      <w:r>
        <w:rPr>
          <w:rFonts w:ascii="Arial" w:hAnsi="Arial" w:cs="Arial"/>
        </w:rPr>
        <w:t xml:space="preserve">Члены комиссии:                                              </w:t>
      </w:r>
    </w:p>
    <w:p w:rsidR="005F1FBD" w:rsidRDefault="005F1FBD" w:rsidP="005F1FBD">
      <w:pPr>
        <w:rPr>
          <w:rFonts w:ascii="Arial" w:hAnsi="Arial" w:cs="Arial"/>
        </w:rPr>
      </w:pPr>
    </w:p>
    <w:p w:rsidR="005F1FBD" w:rsidRDefault="005F1FBD" w:rsidP="005F1FBD">
      <w:proofErr w:type="spellStart"/>
      <w:proofErr w:type="gramStart"/>
      <w:r>
        <w:rPr>
          <w:rFonts w:ascii="Arial" w:hAnsi="Arial" w:cs="Arial"/>
        </w:rPr>
        <w:t>Зеткина</w:t>
      </w:r>
      <w:proofErr w:type="spellEnd"/>
      <w:r>
        <w:rPr>
          <w:rFonts w:ascii="Arial" w:hAnsi="Arial" w:cs="Arial"/>
        </w:rPr>
        <w:t xml:space="preserve"> Марина Васильевна                        Руководитель клиентской службы (на </w:t>
      </w:r>
      <w:proofErr w:type="gramEnd"/>
    </w:p>
    <w:p w:rsidR="005F1FBD" w:rsidRDefault="005F1FBD" w:rsidP="005F1FBD">
      <w:r>
        <w:rPr>
          <w:rFonts w:ascii="Arial" w:eastAsia="Arial" w:hAnsi="Arial" w:cs="Arial"/>
        </w:rPr>
        <w:t xml:space="preserve">                                                                         </w:t>
      </w:r>
      <w:proofErr w:type="gramStart"/>
      <w:r>
        <w:rPr>
          <w:rFonts w:ascii="Arial" w:hAnsi="Arial" w:cs="Arial"/>
        </w:rPr>
        <w:t>правах</w:t>
      </w:r>
      <w:proofErr w:type="gramEnd"/>
      <w:r>
        <w:rPr>
          <w:rFonts w:ascii="Arial" w:hAnsi="Arial" w:cs="Arial"/>
        </w:rPr>
        <w:t xml:space="preserve"> группы в </w:t>
      </w:r>
      <w:proofErr w:type="spellStart"/>
      <w:r>
        <w:rPr>
          <w:rFonts w:ascii="Arial" w:hAnsi="Arial" w:cs="Arial"/>
        </w:rPr>
        <w:t>Кочкуровском</w:t>
      </w:r>
      <w:proofErr w:type="spell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 xml:space="preserve">муниципальном </w:t>
      </w:r>
      <w:proofErr w:type="gramStart"/>
      <w:r>
        <w:rPr>
          <w:rFonts w:ascii="Arial" w:hAnsi="Arial" w:cs="Arial"/>
        </w:rPr>
        <w:t>районе</w:t>
      </w:r>
      <w:proofErr w:type="gram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ГУ-УПФР в Рузаевском муниципальном</w:t>
      </w:r>
    </w:p>
    <w:p w:rsidR="005F1FBD" w:rsidRDefault="005F1FBD" w:rsidP="005F1FBD">
      <w:r>
        <w:rPr>
          <w:rFonts w:ascii="Arial" w:eastAsia="Arial" w:hAnsi="Arial" w:cs="Arial"/>
        </w:rPr>
        <w:t xml:space="preserve">                                                                         </w:t>
      </w:r>
      <w:proofErr w:type="gramStart"/>
      <w:r>
        <w:rPr>
          <w:rFonts w:ascii="Arial" w:hAnsi="Arial" w:cs="Arial"/>
        </w:rPr>
        <w:t>районе</w:t>
      </w:r>
      <w:proofErr w:type="gramEnd"/>
      <w:r>
        <w:rPr>
          <w:rFonts w:ascii="Arial" w:hAnsi="Arial" w:cs="Arial"/>
        </w:rPr>
        <w:t xml:space="preserve"> Республики Мордовия         </w:t>
      </w:r>
    </w:p>
    <w:p w:rsidR="005F1FBD" w:rsidRDefault="005F1FBD" w:rsidP="005F1FBD">
      <w:r>
        <w:rPr>
          <w:rFonts w:ascii="Arial" w:eastAsia="Arial" w:hAnsi="Arial" w:cs="Arial"/>
        </w:rPr>
        <w:t xml:space="preserve">                                                                         </w:t>
      </w:r>
      <w:r>
        <w:rPr>
          <w:rFonts w:ascii="Arial" w:hAnsi="Arial" w:cs="Arial"/>
        </w:rPr>
        <w:t>(</w:t>
      </w:r>
      <w:proofErr w:type="gramStart"/>
      <w:r>
        <w:rPr>
          <w:rFonts w:ascii="Arial" w:hAnsi="Arial" w:cs="Arial"/>
        </w:rPr>
        <w:t>межрайонное</w:t>
      </w:r>
      <w:proofErr w:type="gramEnd"/>
      <w:r>
        <w:rPr>
          <w:rFonts w:ascii="Arial" w:hAnsi="Arial" w:cs="Arial"/>
        </w:rPr>
        <w:t xml:space="preserve">)  (по согласованию)                                             </w:t>
      </w:r>
    </w:p>
    <w:p w:rsidR="005F1FBD" w:rsidRDefault="005F1FBD" w:rsidP="005F1FBD">
      <w:pPr>
        <w:rPr>
          <w:rFonts w:ascii="Arial" w:hAnsi="Arial" w:cs="Arial"/>
        </w:rPr>
      </w:pPr>
    </w:p>
    <w:p w:rsidR="005F1FBD" w:rsidRDefault="005F1FBD" w:rsidP="005F1FBD">
      <w:proofErr w:type="spellStart"/>
      <w:r>
        <w:rPr>
          <w:rFonts w:ascii="Arial" w:hAnsi="Arial" w:cs="Arial"/>
        </w:rPr>
        <w:t>Объедкин</w:t>
      </w:r>
      <w:proofErr w:type="spellEnd"/>
      <w:r>
        <w:rPr>
          <w:rFonts w:ascii="Arial" w:hAnsi="Arial" w:cs="Arial"/>
        </w:rPr>
        <w:t xml:space="preserve"> Виталий Дмитриевич                    Директор ГКУ «Социальная защита </w:t>
      </w:r>
    </w:p>
    <w:p w:rsidR="005F1FBD" w:rsidRDefault="005F1FBD" w:rsidP="005F1FBD">
      <w:r>
        <w:rPr>
          <w:rFonts w:ascii="Arial" w:eastAsia="Arial" w:hAnsi="Arial" w:cs="Arial"/>
        </w:rPr>
        <w:t xml:space="preserve">                                                                         </w:t>
      </w:r>
      <w:r>
        <w:rPr>
          <w:rFonts w:ascii="Arial" w:hAnsi="Arial" w:cs="Arial"/>
        </w:rPr>
        <w:t xml:space="preserve">населения по </w:t>
      </w:r>
      <w:proofErr w:type="spellStart"/>
      <w:r>
        <w:rPr>
          <w:rFonts w:ascii="Arial" w:hAnsi="Arial" w:cs="Arial"/>
        </w:rPr>
        <w:t>Кочкуровскому</w:t>
      </w:r>
      <w:proofErr w:type="spellEnd"/>
      <w:r>
        <w:rPr>
          <w:rFonts w:ascii="Arial" w:hAnsi="Arial" w:cs="Arial"/>
        </w:rPr>
        <w:t xml:space="preserve"> району </w:t>
      </w:r>
    </w:p>
    <w:p w:rsidR="005F1FBD" w:rsidRDefault="005F1FBD" w:rsidP="005F1FBD">
      <w:r>
        <w:rPr>
          <w:rFonts w:ascii="Arial" w:eastAsia="Arial" w:hAnsi="Arial" w:cs="Arial"/>
        </w:rPr>
        <w:t xml:space="preserve">                                                                         </w:t>
      </w:r>
      <w:r>
        <w:rPr>
          <w:rFonts w:ascii="Arial" w:hAnsi="Arial" w:cs="Arial"/>
        </w:rPr>
        <w:t xml:space="preserve">Республики Мордовия»  </w:t>
      </w:r>
    </w:p>
    <w:p w:rsidR="005F1FBD" w:rsidRDefault="005F1FBD" w:rsidP="005F1FBD">
      <w:r>
        <w:rPr>
          <w:rFonts w:ascii="Arial" w:eastAsia="Arial" w:hAnsi="Arial" w:cs="Arial"/>
        </w:rPr>
        <w:t xml:space="preserve">                                                                         </w:t>
      </w:r>
      <w:r>
        <w:rPr>
          <w:rFonts w:ascii="Arial" w:hAnsi="Arial" w:cs="Arial"/>
        </w:rPr>
        <w:t xml:space="preserve">(по согласованию) </w:t>
      </w:r>
    </w:p>
    <w:p w:rsidR="005F1FBD" w:rsidRDefault="005F1FBD" w:rsidP="005F1FBD">
      <w:pPr>
        <w:rPr>
          <w:rFonts w:ascii="Arial" w:hAnsi="Arial" w:cs="Arial"/>
        </w:rPr>
      </w:pPr>
    </w:p>
    <w:p w:rsidR="005F1FBD" w:rsidRDefault="005F1FBD" w:rsidP="005F1FBD">
      <w:proofErr w:type="spellStart"/>
      <w:r>
        <w:rPr>
          <w:rFonts w:ascii="Arial" w:hAnsi="Arial" w:cs="Arial"/>
        </w:rPr>
        <w:t>Зыбкина</w:t>
      </w:r>
      <w:proofErr w:type="spellEnd"/>
      <w:r>
        <w:rPr>
          <w:rFonts w:ascii="Arial" w:hAnsi="Arial" w:cs="Arial"/>
        </w:rPr>
        <w:t xml:space="preserve"> Нина Владимировна                       З</w:t>
      </w:r>
      <w:r>
        <w:rPr>
          <w:rFonts w:ascii="Arial" w:hAnsi="Arial" w:cs="Arial"/>
          <w:lang w:eastAsia="ar-SA"/>
        </w:rPr>
        <w:t xml:space="preserve">аместитель директора – начальник  </w:t>
      </w:r>
      <w:r>
        <w:rPr>
          <w:sz w:val="28"/>
          <w:szCs w:val="28"/>
          <w:lang w:eastAsia="ar-SA"/>
        </w:rPr>
        <w:t xml:space="preserve">   </w:t>
      </w:r>
    </w:p>
    <w:p w:rsidR="005F1FBD" w:rsidRDefault="005F1FBD" w:rsidP="005F1FBD">
      <w:r>
        <w:rPr>
          <w:sz w:val="28"/>
          <w:szCs w:val="28"/>
          <w:lang w:eastAsia="ar-SA"/>
        </w:rPr>
        <w:t xml:space="preserve">                                                                     </w:t>
      </w:r>
      <w:r>
        <w:rPr>
          <w:rFonts w:ascii="Arial" w:hAnsi="Arial" w:cs="Arial"/>
          <w:lang w:eastAsia="ar-SA"/>
        </w:rPr>
        <w:t xml:space="preserve">отдела содействия занятости </w:t>
      </w:r>
    </w:p>
    <w:p w:rsidR="005F1FBD" w:rsidRDefault="005F1FBD" w:rsidP="005F1FBD">
      <w:r>
        <w:rPr>
          <w:rFonts w:ascii="Arial" w:eastAsia="Arial" w:hAnsi="Arial" w:cs="Arial"/>
          <w:lang w:eastAsia="ar-SA"/>
        </w:rPr>
        <w:lastRenderedPageBreak/>
        <w:t xml:space="preserve">                                                                         </w:t>
      </w:r>
      <w:r>
        <w:rPr>
          <w:rFonts w:ascii="Arial" w:hAnsi="Arial" w:cs="Arial"/>
          <w:lang w:eastAsia="ar-SA"/>
        </w:rPr>
        <w:t xml:space="preserve">населения по </w:t>
      </w:r>
      <w:proofErr w:type="spellStart"/>
      <w:r>
        <w:rPr>
          <w:rFonts w:ascii="Arial" w:hAnsi="Arial" w:cs="Arial"/>
          <w:lang w:eastAsia="ar-SA"/>
        </w:rPr>
        <w:t>Кочкуровскому</w:t>
      </w:r>
      <w:proofErr w:type="spellEnd"/>
      <w:r>
        <w:rPr>
          <w:rFonts w:ascii="Arial" w:hAnsi="Arial" w:cs="Arial"/>
          <w:lang w:eastAsia="ar-SA"/>
        </w:rPr>
        <w:t xml:space="preserve"> </w:t>
      </w:r>
    </w:p>
    <w:p w:rsidR="005F1FBD" w:rsidRDefault="005F1FBD" w:rsidP="005F1FBD">
      <w:r>
        <w:rPr>
          <w:rFonts w:ascii="Arial" w:eastAsia="Arial" w:hAnsi="Arial" w:cs="Arial"/>
          <w:lang w:eastAsia="ar-SA"/>
        </w:rPr>
        <w:t xml:space="preserve">                                                                         </w:t>
      </w:r>
      <w:r>
        <w:rPr>
          <w:rFonts w:ascii="Arial" w:hAnsi="Arial" w:cs="Arial"/>
          <w:lang w:eastAsia="ar-SA"/>
        </w:rPr>
        <w:t xml:space="preserve">району ГКУ РМ «ЦЗН </w:t>
      </w:r>
      <w:proofErr w:type="gramStart"/>
      <w:r>
        <w:rPr>
          <w:rFonts w:ascii="Arial" w:hAnsi="Arial" w:cs="Arial"/>
          <w:lang w:eastAsia="ar-SA"/>
        </w:rPr>
        <w:t>Саранский</w:t>
      </w:r>
      <w:proofErr w:type="gramEnd"/>
      <w:r>
        <w:rPr>
          <w:rFonts w:ascii="Arial" w:hAnsi="Arial" w:cs="Arial"/>
          <w:lang w:eastAsia="ar-SA"/>
        </w:rPr>
        <w:t xml:space="preserve">» </w:t>
      </w:r>
    </w:p>
    <w:p w:rsidR="005F1FBD" w:rsidRDefault="005F1FBD" w:rsidP="005F1FBD">
      <w:r>
        <w:rPr>
          <w:rFonts w:ascii="Arial" w:eastAsia="Arial" w:hAnsi="Arial" w:cs="Arial"/>
          <w:lang w:eastAsia="ar-SA"/>
        </w:rPr>
        <w:t xml:space="preserve">                                                                         </w:t>
      </w:r>
      <w:r>
        <w:rPr>
          <w:rFonts w:ascii="Arial" w:hAnsi="Arial" w:cs="Arial"/>
          <w:lang w:eastAsia="ar-SA"/>
        </w:rPr>
        <w:t>(по согласованию)</w:t>
      </w:r>
    </w:p>
    <w:p w:rsidR="005F1FBD" w:rsidRDefault="005F1FBD" w:rsidP="005F1FBD">
      <w:pPr>
        <w:rPr>
          <w:rFonts w:ascii="Arial" w:hAnsi="Arial" w:cs="Arial"/>
        </w:rPr>
      </w:pPr>
    </w:p>
    <w:p w:rsidR="005F1FBD" w:rsidRDefault="005F1FBD" w:rsidP="005F1FBD">
      <w:pPr>
        <w:contextualSpacing/>
        <w:rPr>
          <w:rFonts w:ascii="Arial" w:hAnsi="Arial" w:cs="Arial"/>
        </w:rPr>
      </w:pPr>
    </w:p>
    <w:p w:rsidR="005F1FBD" w:rsidRDefault="005F1FBD" w:rsidP="005F1FBD">
      <w:pPr>
        <w:contextualSpacing/>
        <w:rPr>
          <w:rFonts w:ascii="Arial" w:hAnsi="Arial" w:cs="Arial"/>
        </w:rPr>
      </w:pPr>
    </w:p>
    <w:p w:rsidR="005F1FBD" w:rsidRDefault="005F1FBD" w:rsidP="005F1FBD">
      <w:pPr>
        <w:contextualSpacing/>
      </w:pPr>
      <w:proofErr w:type="spellStart"/>
      <w:r>
        <w:rPr>
          <w:rFonts w:ascii="Arial" w:hAnsi="Arial" w:cs="Arial"/>
        </w:rPr>
        <w:t>Начаркина</w:t>
      </w:r>
      <w:proofErr w:type="spellEnd"/>
      <w:r>
        <w:rPr>
          <w:rFonts w:ascii="Arial" w:hAnsi="Arial" w:cs="Arial"/>
        </w:rPr>
        <w:t xml:space="preserve"> Наталья Владимировна              Глава Красномайского сельского </w:t>
      </w:r>
    </w:p>
    <w:p w:rsidR="005F1FBD" w:rsidRDefault="005F1FBD" w:rsidP="005F1FBD">
      <w:pPr>
        <w:contextualSpacing/>
      </w:pPr>
      <w:r>
        <w:rPr>
          <w:rFonts w:ascii="Arial" w:eastAsia="Arial" w:hAnsi="Arial" w:cs="Arial"/>
        </w:rPr>
        <w:t xml:space="preserve">                                                                         </w:t>
      </w:r>
      <w:r>
        <w:rPr>
          <w:rFonts w:ascii="Arial" w:hAnsi="Arial" w:cs="Arial"/>
        </w:rPr>
        <w:t>поселения (по согласованию)</w:t>
      </w:r>
    </w:p>
    <w:p w:rsidR="005F1FBD" w:rsidRDefault="005F1FBD" w:rsidP="005F1FBD">
      <w:pPr>
        <w:rPr>
          <w:rFonts w:ascii="Arial" w:hAnsi="Arial" w:cs="Arial"/>
        </w:rPr>
      </w:pPr>
    </w:p>
    <w:p w:rsidR="005F1FBD" w:rsidRDefault="005F1FBD" w:rsidP="005F1FBD">
      <w:proofErr w:type="spellStart"/>
      <w:r>
        <w:rPr>
          <w:rFonts w:ascii="Arial" w:hAnsi="Arial" w:cs="Arial"/>
        </w:rPr>
        <w:t>Кудашкин</w:t>
      </w:r>
      <w:proofErr w:type="spellEnd"/>
      <w:r>
        <w:rPr>
          <w:rFonts w:ascii="Arial" w:hAnsi="Arial" w:cs="Arial"/>
        </w:rPr>
        <w:t xml:space="preserve"> Александр Васильевич                 Глава </w:t>
      </w:r>
      <w:proofErr w:type="spellStart"/>
      <w:r>
        <w:rPr>
          <w:rFonts w:ascii="Arial" w:hAnsi="Arial" w:cs="Arial"/>
        </w:rPr>
        <w:t>Семилейского</w:t>
      </w:r>
      <w:proofErr w:type="spellEnd"/>
      <w:r>
        <w:rPr>
          <w:rFonts w:ascii="Arial" w:hAnsi="Arial" w:cs="Arial"/>
        </w:rPr>
        <w:t xml:space="preserve"> </w:t>
      </w:r>
      <w:proofErr w:type="gramStart"/>
      <w:r>
        <w:rPr>
          <w:rFonts w:ascii="Arial" w:hAnsi="Arial" w:cs="Arial"/>
        </w:rPr>
        <w:t>сельского</w:t>
      </w:r>
      <w:proofErr w:type="gramEnd"/>
      <w:r>
        <w:rPr>
          <w:rFonts w:ascii="Arial" w:hAnsi="Arial" w:cs="Arial"/>
        </w:rPr>
        <w:t xml:space="preserve"> </w:t>
      </w:r>
    </w:p>
    <w:p w:rsidR="005F1FBD" w:rsidRDefault="005F1FBD" w:rsidP="005F1FBD">
      <w:r>
        <w:rPr>
          <w:rFonts w:ascii="Arial" w:eastAsia="Arial" w:hAnsi="Arial" w:cs="Arial"/>
        </w:rPr>
        <w:t xml:space="preserve">                                                                         </w:t>
      </w:r>
      <w:r>
        <w:rPr>
          <w:rFonts w:ascii="Arial" w:hAnsi="Arial" w:cs="Arial"/>
        </w:rPr>
        <w:t>поселения (по согласованию)</w:t>
      </w: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ind w:firstLine="540"/>
        <w:rPr>
          <w:rFonts w:ascii="Arial" w:hAnsi="Arial" w:cs="Arial"/>
        </w:rPr>
      </w:pPr>
    </w:p>
    <w:p w:rsidR="005F1FBD" w:rsidRDefault="005F1FBD" w:rsidP="005F1FBD">
      <w:pPr>
        <w:ind w:firstLine="540"/>
        <w:rPr>
          <w:rFonts w:ascii="Arial" w:hAnsi="Arial" w:cs="Arial"/>
        </w:rPr>
      </w:pPr>
    </w:p>
    <w:p w:rsidR="005F1FBD" w:rsidRDefault="005F1FBD" w:rsidP="005F1FBD">
      <w:pPr>
        <w:ind w:firstLine="540"/>
        <w:rPr>
          <w:rFonts w:ascii="Arial" w:hAnsi="Arial" w:cs="Arial"/>
        </w:rPr>
      </w:pPr>
    </w:p>
    <w:p w:rsidR="005F1FBD" w:rsidRDefault="005F1FBD" w:rsidP="005F1FBD">
      <w:pPr>
        <w:ind w:firstLine="540"/>
        <w:rPr>
          <w:rFonts w:ascii="Arial" w:hAnsi="Arial" w:cs="Arial"/>
        </w:rPr>
      </w:pPr>
    </w:p>
    <w:p w:rsidR="005F1FBD" w:rsidRDefault="005F1FBD" w:rsidP="005F1FBD">
      <w:pPr>
        <w:ind w:firstLine="540"/>
        <w:rPr>
          <w:rFonts w:ascii="Arial" w:hAnsi="Arial" w:cs="Arial"/>
        </w:rPr>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ind w:firstLine="540"/>
      </w:pPr>
    </w:p>
    <w:p w:rsidR="005F1FBD" w:rsidRDefault="005F1FBD" w:rsidP="005F1FBD">
      <w:pPr>
        <w:jc w:val="right"/>
        <w:rPr>
          <w:rFonts w:ascii="Arial" w:hAnsi="Arial" w:cs="Arial"/>
        </w:rPr>
      </w:pPr>
    </w:p>
    <w:p w:rsidR="005F1FBD" w:rsidRDefault="005F1FBD" w:rsidP="005F1FBD">
      <w:pPr>
        <w:jc w:val="right"/>
      </w:pPr>
      <w:r>
        <w:rPr>
          <w:rFonts w:ascii="Arial" w:hAnsi="Arial" w:cs="Arial"/>
        </w:rPr>
        <w:t>УТВЕРЖДЕНО</w:t>
      </w:r>
    </w:p>
    <w:p w:rsidR="005F1FBD" w:rsidRDefault="005F1FBD" w:rsidP="005F1FBD">
      <w:pPr>
        <w:jc w:val="right"/>
      </w:pPr>
      <w:r>
        <w:rPr>
          <w:rFonts w:ascii="Arial" w:hAnsi="Arial" w:cs="Arial"/>
        </w:rPr>
        <w:t xml:space="preserve"> постановлением администрации</w:t>
      </w:r>
    </w:p>
    <w:p w:rsidR="005F1FBD" w:rsidRDefault="005F1FBD" w:rsidP="005F1FBD">
      <w:pPr>
        <w:jc w:val="right"/>
      </w:pPr>
      <w:proofErr w:type="spellStart"/>
      <w:r>
        <w:rPr>
          <w:rFonts w:ascii="Arial" w:hAnsi="Arial" w:cs="Arial"/>
        </w:rPr>
        <w:t>Кочкуровского</w:t>
      </w:r>
      <w:proofErr w:type="spellEnd"/>
      <w:r>
        <w:rPr>
          <w:rFonts w:ascii="Arial" w:hAnsi="Arial" w:cs="Arial"/>
        </w:rPr>
        <w:t xml:space="preserve"> муниципального района</w:t>
      </w:r>
    </w:p>
    <w:p w:rsidR="005F1FBD" w:rsidRDefault="005F1FBD" w:rsidP="005F1FBD">
      <w:pPr>
        <w:jc w:val="right"/>
      </w:pPr>
      <w:r>
        <w:rPr>
          <w:rFonts w:ascii="Arial" w:hAnsi="Arial" w:cs="Arial"/>
        </w:rPr>
        <w:t>от 11 мая 2022 г. №  314-п</w:t>
      </w:r>
    </w:p>
    <w:p w:rsidR="005F1FBD" w:rsidRDefault="005F1FBD" w:rsidP="005F1FBD">
      <w:pPr>
        <w:jc w:val="right"/>
        <w:rPr>
          <w:rFonts w:ascii="Arial" w:hAnsi="Arial" w:cs="Arial"/>
          <w:sz w:val="32"/>
          <w:szCs w:val="32"/>
        </w:rPr>
      </w:pPr>
    </w:p>
    <w:p w:rsidR="005F1FBD" w:rsidRDefault="005F1FBD" w:rsidP="005F1FBD">
      <w:pPr>
        <w:jc w:val="center"/>
        <w:rPr>
          <w:rFonts w:ascii="Arial" w:hAnsi="Arial" w:cs="Arial"/>
          <w:sz w:val="32"/>
          <w:szCs w:val="32"/>
        </w:rPr>
      </w:pPr>
    </w:p>
    <w:p w:rsidR="005F1FBD" w:rsidRDefault="005F1FBD" w:rsidP="005F1FBD">
      <w:pPr>
        <w:jc w:val="center"/>
      </w:pPr>
      <w:r>
        <w:rPr>
          <w:rFonts w:ascii="Arial" w:hAnsi="Arial" w:cs="Arial"/>
          <w:b/>
          <w:bCs/>
          <w:sz w:val="32"/>
          <w:szCs w:val="32"/>
        </w:rPr>
        <w:t xml:space="preserve">ПОЛОЖЕНИЕ О </w:t>
      </w:r>
      <w:r>
        <w:rPr>
          <w:rFonts w:ascii="Arial" w:hAnsi="Arial" w:cs="Arial"/>
          <w:b/>
          <w:bCs/>
          <w:caps/>
          <w:sz w:val="32"/>
          <w:szCs w:val="32"/>
        </w:rPr>
        <w:t xml:space="preserve">межведомственной  комиссии по  развитию рынка труда и снижению теневой занятости в КОЧКУРОВСКОм МУНИЦИПАЛЬНОм РАЙОНе </w:t>
      </w:r>
    </w:p>
    <w:p w:rsidR="005F1FBD" w:rsidRDefault="005F1FBD" w:rsidP="005F1FBD">
      <w:pPr>
        <w:shd w:val="clear" w:color="auto" w:fill="FFFFFF"/>
        <w:spacing w:before="322"/>
        <w:jc w:val="center"/>
      </w:pPr>
      <w:r>
        <w:rPr>
          <w:rFonts w:ascii="Arial" w:hAnsi="Arial" w:cs="Arial"/>
        </w:rPr>
        <w:t>1. Общие положения</w:t>
      </w:r>
    </w:p>
    <w:p w:rsidR="005F1FBD" w:rsidRDefault="005F1FBD" w:rsidP="005F1FBD">
      <w:pPr>
        <w:shd w:val="clear" w:color="auto" w:fill="FFFFFF"/>
        <w:tabs>
          <w:tab w:val="left" w:pos="2371"/>
        </w:tabs>
        <w:spacing w:before="317" w:line="307" w:lineRule="exact"/>
        <w:ind w:right="5"/>
        <w:jc w:val="both"/>
      </w:pPr>
      <w:r>
        <w:rPr>
          <w:rFonts w:ascii="Arial" w:eastAsia="Arial" w:hAnsi="Arial" w:cs="Arial"/>
        </w:rPr>
        <w:t xml:space="preserve">   </w:t>
      </w:r>
      <w:r>
        <w:rPr>
          <w:rFonts w:ascii="Arial" w:eastAsia="Arial Unicode MS" w:hAnsi="Arial" w:cs="Arial"/>
        </w:rPr>
        <w:t xml:space="preserve">1.  Межведомственная комиссия по развитию рынка труда и снижению теневой занятости в </w:t>
      </w:r>
      <w:proofErr w:type="spellStart"/>
      <w:r>
        <w:rPr>
          <w:rFonts w:ascii="Arial" w:eastAsia="Arial Unicode MS" w:hAnsi="Arial" w:cs="Arial"/>
        </w:rPr>
        <w:t>Кочкуровском</w:t>
      </w:r>
      <w:proofErr w:type="spellEnd"/>
      <w:r>
        <w:rPr>
          <w:rFonts w:ascii="Arial" w:eastAsia="Arial Unicode MS" w:hAnsi="Arial" w:cs="Arial"/>
        </w:rPr>
        <w:t xml:space="preserve"> муниципальном районе (далее-Комиссия) является коллегиальным органом, созданным в целях обеспечения деятельности направленной на повышение численности занятых граждан и снижение уровня теневой занятости.</w:t>
      </w:r>
    </w:p>
    <w:p w:rsidR="005F1FBD" w:rsidRDefault="005F1FBD" w:rsidP="005F1FBD">
      <w:pPr>
        <w:shd w:val="clear" w:color="auto" w:fill="FFFFFF"/>
        <w:tabs>
          <w:tab w:val="left" w:pos="2467"/>
        </w:tabs>
        <w:spacing w:line="307" w:lineRule="exact"/>
        <w:ind w:right="10"/>
        <w:jc w:val="both"/>
      </w:pPr>
      <w:r>
        <w:rPr>
          <w:rFonts w:ascii="Arial" w:eastAsia="Arial" w:hAnsi="Arial" w:cs="Arial"/>
        </w:rPr>
        <w:t xml:space="preserve"> 2.</w:t>
      </w:r>
      <w:r>
        <w:rPr>
          <w:rFonts w:ascii="Arial" w:eastAsia="Arial Unicode MS" w:hAnsi="Arial" w:cs="Arial"/>
        </w:rPr>
        <w:t xml:space="preserve"> Комиссия в своей деятельности руководствуется действующим законодательством Российской Федерации. Настоящее Положение определяет задачи и направление работы Комиссии, ее компетенцию и права.</w:t>
      </w:r>
    </w:p>
    <w:p w:rsidR="005F1FBD" w:rsidRDefault="005F1FBD" w:rsidP="005F1FBD">
      <w:pPr>
        <w:shd w:val="clear" w:color="auto" w:fill="FFFFFF"/>
        <w:tabs>
          <w:tab w:val="left" w:pos="2357"/>
        </w:tabs>
        <w:spacing w:line="307" w:lineRule="exact"/>
        <w:jc w:val="both"/>
      </w:pPr>
      <w:r>
        <w:rPr>
          <w:rFonts w:ascii="Arial" w:eastAsia="Arial" w:hAnsi="Arial" w:cs="Arial"/>
        </w:rPr>
        <w:t xml:space="preserve">     3.</w:t>
      </w:r>
      <w:r>
        <w:rPr>
          <w:rFonts w:ascii="Arial" w:eastAsia="Arial Unicode MS" w:hAnsi="Arial" w:cs="Arial"/>
        </w:rPr>
        <w:t xml:space="preserve"> Организацию деятельности Комиссии осуществляет ее председатель. </w:t>
      </w:r>
    </w:p>
    <w:p w:rsidR="005F1FBD" w:rsidRDefault="005F1FBD" w:rsidP="005F1FBD">
      <w:pPr>
        <w:shd w:val="clear" w:color="auto" w:fill="FFFFFF"/>
        <w:spacing w:before="317"/>
      </w:pPr>
      <w:r>
        <w:rPr>
          <w:rFonts w:ascii="Arial" w:eastAsia="Arial" w:hAnsi="Arial" w:cs="Arial"/>
        </w:rPr>
        <w:t xml:space="preserve">                                             </w:t>
      </w:r>
      <w:r>
        <w:rPr>
          <w:rFonts w:ascii="Arial" w:eastAsia="Arial Unicode MS" w:hAnsi="Arial" w:cs="Arial"/>
        </w:rPr>
        <w:t>2. Основные задачи Комиссии</w:t>
      </w:r>
    </w:p>
    <w:p w:rsidR="005F1FBD" w:rsidRDefault="005F1FBD" w:rsidP="005F1FBD">
      <w:pPr>
        <w:shd w:val="clear" w:color="auto" w:fill="FFFFFF"/>
        <w:tabs>
          <w:tab w:val="left" w:pos="2083"/>
        </w:tabs>
        <w:ind w:left="14"/>
        <w:contextualSpacing/>
        <w:jc w:val="both"/>
        <w:rPr>
          <w:rFonts w:ascii="Arial" w:eastAsia="Arial Unicode MS" w:hAnsi="Arial" w:cs="Arial"/>
        </w:rPr>
      </w:pPr>
    </w:p>
    <w:p w:rsidR="005F1FBD" w:rsidRDefault="005F1FBD" w:rsidP="005F1FBD">
      <w:pPr>
        <w:shd w:val="clear" w:color="auto" w:fill="FFFFFF"/>
        <w:tabs>
          <w:tab w:val="left" w:pos="2083"/>
        </w:tabs>
        <w:ind w:left="14"/>
        <w:contextualSpacing/>
        <w:jc w:val="both"/>
      </w:pPr>
      <w:r>
        <w:rPr>
          <w:rFonts w:ascii="Arial" w:eastAsia="Arial" w:hAnsi="Arial" w:cs="Arial"/>
        </w:rPr>
        <w:t xml:space="preserve">     4. </w:t>
      </w:r>
      <w:r>
        <w:rPr>
          <w:rFonts w:ascii="Arial" w:hAnsi="Arial" w:cs="Arial"/>
        </w:rPr>
        <w:t>Основными задачами Комиссии являются:</w:t>
      </w:r>
    </w:p>
    <w:p w:rsidR="005F1FBD" w:rsidRDefault="005F1FBD" w:rsidP="005F1FBD">
      <w:pPr>
        <w:shd w:val="clear" w:color="auto" w:fill="FFFFFF"/>
        <w:tabs>
          <w:tab w:val="left" w:pos="2083"/>
        </w:tabs>
        <w:ind w:left="14"/>
        <w:contextualSpacing/>
        <w:jc w:val="both"/>
      </w:pPr>
      <w:r>
        <w:rPr>
          <w:rFonts w:ascii="Arial" w:eastAsia="Arial" w:hAnsi="Arial" w:cs="Arial"/>
        </w:rPr>
        <w:t xml:space="preserve">   разработка мер по повышению в  </w:t>
      </w:r>
      <w:proofErr w:type="spellStart"/>
      <w:r>
        <w:rPr>
          <w:rFonts w:ascii="Arial" w:eastAsia="Arial Unicode MS" w:hAnsi="Arial" w:cs="Arial"/>
        </w:rPr>
        <w:t>Кочкуровском</w:t>
      </w:r>
      <w:proofErr w:type="spellEnd"/>
      <w:r>
        <w:rPr>
          <w:rFonts w:ascii="Arial" w:eastAsia="Arial Unicode MS" w:hAnsi="Arial" w:cs="Arial"/>
        </w:rPr>
        <w:t xml:space="preserve"> муниципальном районе численности занятого населения;</w:t>
      </w:r>
    </w:p>
    <w:p w:rsidR="005F1FBD" w:rsidRDefault="005F1FBD" w:rsidP="005F1FBD">
      <w:pPr>
        <w:shd w:val="clear" w:color="auto" w:fill="FFFFFF"/>
        <w:tabs>
          <w:tab w:val="left" w:pos="2083"/>
        </w:tabs>
        <w:ind w:left="14"/>
        <w:contextualSpacing/>
        <w:jc w:val="both"/>
      </w:pPr>
      <w:r>
        <w:rPr>
          <w:rFonts w:ascii="Arial" w:eastAsia="Arial" w:hAnsi="Arial" w:cs="Arial"/>
        </w:rPr>
        <w:t xml:space="preserve">       </w:t>
      </w:r>
      <w:r>
        <w:rPr>
          <w:rFonts w:ascii="Arial" w:eastAsia="Arial Unicode MS" w:hAnsi="Arial" w:cs="Arial"/>
        </w:rPr>
        <w:t>предотвращение возможных кризисных ситуаций на рынке труда и оперативное устранение их последствий;</w:t>
      </w:r>
    </w:p>
    <w:p w:rsidR="005F1FBD" w:rsidRDefault="005F1FBD" w:rsidP="005F1FBD">
      <w:pPr>
        <w:shd w:val="clear" w:color="auto" w:fill="FFFFFF"/>
        <w:tabs>
          <w:tab w:val="left" w:pos="2083"/>
        </w:tabs>
        <w:ind w:left="14"/>
        <w:contextualSpacing/>
        <w:jc w:val="both"/>
      </w:pPr>
      <w:r>
        <w:t xml:space="preserve">          </w:t>
      </w:r>
      <w:r>
        <w:rPr>
          <w:rFonts w:ascii="Arial" w:eastAsia="Arial" w:hAnsi="Arial" w:cs="Arial"/>
        </w:rPr>
        <w:t xml:space="preserve"> </w:t>
      </w:r>
      <w:r>
        <w:rPr>
          <w:rFonts w:ascii="Arial" w:hAnsi="Arial" w:cs="Arial"/>
        </w:rPr>
        <w:t>организация работы по снижению уровня теневой занятости.</w:t>
      </w:r>
    </w:p>
    <w:p w:rsidR="005F1FBD" w:rsidRDefault="005F1FBD" w:rsidP="005F1FBD">
      <w:pPr>
        <w:shd w:val="clear" w:color="auto" w:fill="FFFFFF"/>
        <w:tabs>
          <w:tab w:val="left" w:pos="821"/>
        </w:tabs>
        <w:spacing w:before="5" w:line="307" w:lineRule="exact"/>
        <w:jc w:val="both"/>
      </w:pPr>
      <w:r>
        <w:rPr>
          <w:rFonts w:ascii="Arial" w:eastAsia="Arial" w:hAnsi="Arial" w:cs="Arial"/>
        </w:rPr>
        <w:t xml:space="preserve">     5.</w:t>
      </w:r>
      <w:r>
        <w:rPr>
          <w:rFonts w:ascii="Arial" w:hAnsi="Arial" w:cs="Arial"/>
        </w:rPr>
        <w:t xml:space="preserve"> Для решения возложенных на нее задач Комиссия имеет право:</w:t>
      </w:r>
    </w:p>
    <w:p w:rsidR="005F1FBD" w:rsidRDefault="005F1FBD" w:rsidP="005F1FBD">
      <w:pPr>
        <w:shd w:val="clear" w:color="auto" w:fill="FFFFFF"/>
        <w:tabs>
          <w:tab w:val="left" w:pos="821"/>
        </w:tabs>
        <w:spacing w:before="5" w:line="307" w:lineRule="exact"/>
        <w:ind w:left="567" w:hanging="510"/>
        <w:jc w:val="both"/>
      </w:pPr>
      <w:r>
        <w:rPr>
          <w:rFonts w:ascii="Arial" w:eastAsia="Arial" w:hAnsi="Arial" w:cs="Arial"/>
        </w:rPr>
        <w:t xml:space="preserve">        </w:t>
      </w:r>
      <w:r>
        <w:rPr>
          <w:rFonts w:ascii="Arial" w:hAnsi="Arial" w:cs="Arial"/>
        </w:rPr>
        <w:t>запрашивать в установленном порядке необходимую информацию по вопросам,  относящимся к компетенции Комиссии;</w:t>
      </w:r>
    </w:p>
    <w:p w:rsidR="005F1FBD" w:rsidRDefault="005F1FBD" w:rsidP="005F1FBD">
      <w:pPr>
        <w:shd w:val="clear" w:color="auto" w:fill="FFFFFF"/>
        <w:spacing w:line="307" w:lineRule="exact"/>
        <w:ind w:right="14"/>
        <w:jc w:val="both"/>
      </w:pPr>
      <w:r>
        <w:rPr>
          <w:rFonts w:ascii="Arial" w:eastAsia="Arial" w:hAnsi="Arial" w:cs="Arial"/>
        </w:rPr>
        <w:t xml:space="preserve">        </w:t>
      </w:r>
      <w:r>
        <w:rPr>
          <w:rFonts w:ascii="Arial" w:hAnsi="Arial" w:cs="Arial"/>
        </w:rPr>
        <w:t>приглашать на заседания Комиссии представителей органов различных уровней власти, руководителей организаций, физических лиц, предпринимателей без образования юридического лица;</w:t>
      </w:r>
    </w:p>
    <w:p w:rsidR="005F1FBD" w:rsidRDefault="005F1FBD" w:rsidP="005F1FBD">
      <w:pPr>
        <w:shd w:val="clear" w:color="auto" w:fill="FFFFFF"/>
        <w:spacing w:before="5" w:line="307" w:lineRule="exact"/>
        <w:ind w:left="5" w:right="14"/>
        <w:jc w:val="both"/>
      </w:pPr>
      <w:r>
        <w:rPr>
          <w:rFonts w:ascii="Arial" w:eastAsia="Arial" w:hAnsi="Arial" w:cs="Arial"/>
        </w:rPr>
        <w:t xml:space="preserve">     осуществлять мониторинг ситуации на рынке труда, в том числе введения в организациях  </w:t>
      </w:r>
      <w:proofErr w:type="spellStart"/>
      <w:r>
        <w:rPr>
          <w:rFonts w:ascii="Arial" w:eastAsia="Arial Unicode MS" w:hAnsi="Arial" w:cs="Arial"/>
        </w:rPr>
        <w:t>Кочкуровского</w:t>
      </w:r>
      <w:proofErr w:type="spellEnd"/>
      <w:r>
        <w:rPr>
          <w:rFonts w:ascii="Arial" w:eastAsia="Arial Unicode MS" w:hAnsi="Arial" w:cs="Arial"/>
        </w:rPr>
        <w:t xml:space="preserve"> муниципального района простоя, неполной занятости, вывода в отпуск без сохранения заработной платы, высвобождения работников, а также уровня теневой занятости;</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eastAsia="Arial Unicode MS" w:hAnsi="Arial" w:cs="Arial"/>
        </w:rPr>
        <w:t>вырабатывать меры в сфере содействия занятости населения в условиях негативных влияний на экономику;</w:t>
      </w:r>
    </w:p>
    <w:p w:rsidR="005F1FBD" w:rsidRDefault="005F1FBD" w:rsidP="005F1FBD">
      <w:pPr>
        <w:shd w:val="clear" w:color="auto" w:fill="FFFFFF"/>
        <w:spacing w:before="5" w:line="307" w:lineRule="exact"/>
        <w:ind w:left="5" w:right="14"/>
        <w:jc w:val="both"/>
      </w:pPr>
      <w:r>
        <w:t xml:space="preserve">   </w:t>
      </w:r>
      <w:r>
        <w:rPr>
          <w:rFonts w:ascii="Arial" w:eastAsia="Arial" w:hAnsi="Arial" w:cs="Arial"/>
        </w:rPr>
        <w:t xml:space="preserve">  </w:t>
      </w:r>
      <w:r>
        <w:rPr>
          <w:rFonts w:ascii="Arial" w:hAnsi="Arial" w:cs="Arial"/>
        </w:rPr>
        <w:t xml:space="preserve">взаимодействовать с работодателями по трудоустройству граждан ищущих работу, в том числе лиц </w:t>
      </w:r>
      <w:proofErr w:type="spellStart"/>
      <w:r>
        <w:rPr>
          <w:rFonts w:ascii="Arial" w:hAnsi="Arial" w:cs="Arial"/>
        </w:rPr>
        <w:t>предпенсионного</w:t>
      </w:r>
      <w:proofErr w:type="spellEnd"/>
      <w:r>
        <w:rPr>
          <w:rFonts w:ascii="Arial" w:hAnsi="Arial" w:cs="Arial"/>
        </w:rPr>
        <w:t xml:space="preserve"> возраста;</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hAnsi="Arial" w:cs="Arial"/>
        </w:rPr>
        <w:t xml:space="preserve">проводить анализ формирования работодателями информации о трудовой деятельности и трудовом стаже работника в электронном виде; </w:t>
      </w:r>
    </w:p>
    <w:p w:rsidR="005F1FBD" w:rsidRDefault="005F1FBD" w:rsidP="005F1FBD">
      <w:pPr>
        <w:shd w:val="clear" w:color="auto" w:fill="FFFFFF"/>
        <w:spacing w:before="5" w:line="307" w:lineRule="exact"/>
        <w:ind w:left="5" w:right="14"/>
        <w:jc w:val="both"/>
      </w:pPr>
      <w:r>
        <w:rPr>
          <w:rFonts w:ascii="Arial" w:eastAsia="Arial" w:hAnsi="Arial" w:cs="Arial"/>
        </w:rPr>
        <w:lastRenderedPageBreak/>
        <w:t xml:space="preserve">       </w:t>
      </w:r>
      <w:r>
        <w:rPr>
          <w:rFonts w:ascii="Arial" w:hAnsi="Arial" w:cs="Arial"/>
        </w:rPr>
        <w:t xml:space="preserve">определять основные отрасли, для которых в наибольшей степени возможен риск возникновения теневой занятости в  </w:t>
      </w:r>
      <w:proofErr w:type="spellStart"/>
      <w:r>
        <w:rPr>
          <w:rFonts w:ascii="Arial" w:eastAsia="Arial Unicode MS" w:hAnsi="Arial" w:cs="Arial"/>
        </w:rPr>
        <w:t>Кочкуровском</w:t>
      </w:r>
      <w:proofErr w:type="spellEnd"/>
      <w:r>
        <w:rPr>
          <w:rFonts w:ascii="Arial" w:eastAsia="Arial Unicode MS" w:hAnsi="Arial" w:cs="Arial"/>
        </w:rPr>
        <w:t xml:space="preserve"> муниципальном районе;</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eastAsia="Arial Unicode MS" w:hAnsi="Arial" w:cs="Arial"/>
        </w:rPr>
        <w:t>организовать межведомственный обмен данными о возможных факторах риска</w:t>
      </w:r>
    </w:p>
    <w:p w:rsidR="005F1FBD" w:rsidRDefault="005F1FBD" w:rsidP="005F1FBD">
      <w:pPr>
        <w:shd w:val="clear" w:color="auto" w:fill="FFFFFF"/>
        <w:spacing w:before="5" w:line="307" w:lineRule="exact"/>
        <w:ind w:left="5" w:right="14"/>
        <w:jc w:val="both"/>
      </w:pPr>
    </w:p>
    <w:p w:rsidR="005F1FBD" w:rsidRDefault="005F1FBD" w:rsidP="005F1FBD">
      <w:pPr>
        <w:shd w:val="clear" w:color="auto" w:fill="FFFFFF"/>
        <w:spacing w:before="5" w:line="307" w:lineRule="exact"/>
        <w:ind w:left="5" w:right="14"/>
        <w:jc w:val="both"/>
        <w:rPr>
          <w:rFonts w:ascii="Arial" w:eastAsia="Arial Unicode MS" w:hAnsi="Arial" w:cs="Arial"/>
        </w:rPr>
      </w:pPr>
    </w:p>
    <w:p w:rsidR="005F1FBD" w:rsidRDefault="005F1FBD" w:rsidP="005F1FBD">
      <w:pPr>
        <w:shd w:val="clear" w:color="auto" w:fill="FFFFFF"/>
        <w:spacing w:before="5" w:line="307" w:lineRule="exact"/>
        <w:ind w:left="5" w:right="14"/>
        <w:jc w:val="both"/>
      </w:pPr>
      <w:r>
        <w:rPr>
          <w:rFonts w:ascii="Arial" w:eastAsia="Arial Unicode MS" w:hAnsi="Arial" w:cs="Arial"/>
        </w:rPr>
        <w:t>наличия теневой занятости с использованием:</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hAnsi="Arial" w:cs="Arial"/>
        </w:rPr>
        <w:t>- информации Отделения Пенсионного фонда РФ о работодателях, выплачивающих заработную плату ниже среднеотраслевой заработной платы, а также о плательщиках, представляющих отчетность с нулевыми начислениями по заработной плате, имеющих задолженность по уплате страховых взносов;</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hAnsi="Arial" w:cs="Arial"/>
        </w:rPr>
        <w:t>- информации Регионального отделения Фонда социального страхования о работодателях, выплачивающих заработную плату ниже среднеотраслевой  заработной платы, имеющих задолженность по уплате страховых взносов;</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hAnsi="Arial" w:cs="Arial"/>
        </w:rPr>
        <w:t>- информации Управления Федеральной налоговой службы о работодателях, выплачивающих заработную плату ниже среднеотраслевой заработной платы, а также о хозяйствующих субъектах, не исполняющих обязанность по исчислению и перечислению НДФЛ;</w:t>
      </w:r>
    </w:p>
    <w:p w:rsidR="005F1FBD" w:rsidRDefault="005F1FBD" w:rsidP="005F1FBD">
      <w:pPr>
        <w:shd w:val="clear" w:color="auto" w:fill="FFFFFF"/>
        <w:spacing w:before="5" w:line="307" w:lineRule="exact"/>
        <w:ind w:left="5" w:right="14"/>
        <w:jc w:val="both"/>
      </w:pPr>
      <w:r>
        <w:rPr>
          <w:rFonts w:ascii="Arial" w:eastAsia="Arial" w:hAnsi="Arial" w:cs="Arial"/>
        </w:rPr>
        <w:t xml:space="preserve">      </w:t>
      </w:r>
      <w:r>
        <w:rPr>
          <w:rFonts w:ascii="Arial" w:hAnsi="Arial" w:cs="Arial"/>
        </w:rPr>
        <w:t>- информации территориальных органов социальной защиты и центров занятости населения о работодателях, выплачивающих заниженную заработную плату;</w:t>
      </w:r>
    </w:p>
    <w:p w:rsidR="005F1FBD" w:rsidRDefault="005F1FBD" w:rsidP="005F1FBD">
      <w:pPr>
        <w:shd w:val="clear" w:color="auto" w:fill="FFFFFF"/>
        <w:spacing w:before="5" w:line="307" w:lineRule="exact"/>
        <w:ind w:left="5" w:right="14"/>
        <w:jc w:val="both"/>
      </w:pPr>
      <w:r>
        <w:rPr>
          <w:rFonts w:ascii="Arial" w:eastAsia="Arial" w:hAnsi="Arial" w:cs="Arial"/>
        </w:rPr>
        <w:t xml:space="preserve">  - </w:t>
      </w:r>
      <w:r>
        <w:rPr>
          <w:rFonts w:ascii="Arial" w:hAnsi="Arial" w:cs="Arial"/>
        </w:rPr>
        <w:t>проводить анализ получаемой информации и направлять его в  Межведомственную комиссию (рабочую группу) для принятия соответствующих мер и организации работы с работодателями;</w:t>
      </w:r>
    </w:p>
    <w:p w:rsidR="005F1FBD" w:rsidRDefault="005F1FBD" w:rsidP="005F1FBD">
      <w:pPr>
        <w:shd w:val="clear" w:color="auto" w:fill="FFFFFF"/>
        <w:spacing w:before="5" w:line="307" w:lineRule="exact"/>
        <w:ind w:left="5" w:right="14"/>
        <w:jc w:val="both"/>
      </w:pPr>
      <w:r>
        <w:rPr>
          <w:rFonts w:ascii="Arial" w:eastAsia="Arial" w:hAnsi="Arial" w:cs="Arial"/>
        </w:rPr>
        <w:t xml:space="preserve">   - </w:t>
      </w:r>
      <w:r>
        <w:rPr>
          <w:rFonts w:ascii="Arial" w:hAnsi="Arial" w:cs="Arial"/>
        </w:rPr>
        <w:t xml:space="preserve">вносить предложения для включения в план проверок контролирующих и надзорных органов хозяйствующих субъектов, осуществляющих деятельность с признаками теневой занятости; </w:t>
      </w:r>
    </w:p>
    <w:p w:rsidR="005F1FBD" w:rsidRDefault="005F1FBD" w:rsidP="005F1FBD">
      <w:pPr>
        <w:shd w:val="clear" w:color="auto" w:fill="FFFFFF"/>
        <w:spacing w:before="5" w:line="307" w:lineRule="exact"/>
        <w:ind w:left="5" w:right="14"/>
        <w:jc w:val="both"/>
      </w:pPr>
      <w:r>
        <w:rPr>
          <w:rFonts w:ascii="Arial" w:eastAsia="Arial" w:hAnsi="Arial" w:cs="Arial"/>
        </w:rPr>
        <w:t xml:space="preserve">   - </w:t>
      </w:r>
      <w:r>
        <w:rPr>
          <w:rFonts w:ascii="Arial" w:hAnsi="Arial" w:cs="Arial"/>
        </w:rPr>
        <w:t>осуществлять пропагандистскую деятельность с целью формирования негативного отношения общества к теневой занятости, особенно в молодежной сфере, информирование широких слоев общественности и работодателей о негативных последствиях существования нелегальных трудовых отношений;</w:t>
      </w:r>
    </w:p>
    <w:p w:rsidR="005F1FBD" w:rsidRDefault="005F1FBD" w:rsidP="005F1FBD">
      <w:pPr>
        <w:shd w:val="clear" w:color="auto" w:fill="FFFFFF"/>
        <w:spacing w:line="307" w:lineRule="exact"/>
        <w:ind w:left="10" w:right="14"/>
        <w:jc w:val="both"/>
      </w:pPr>
      <w:r>
        <w:rPr>
          <w:rFonts w:ascii="Arial" w:eastAsia="Arial" w:hAnsi="Arial" w:cs="Arial"/>
        </w:rPr>
        <w:t xml:space="preserve">   - </w:t>
      </w:r>
      <w:r>
        <w:rPr>
          <w:rFonts w:ascii="Arial" w:hAnsi="Arial" w:cs="Arial"/>
        </w:rPr>
        <w:t>принимать решения по результатам работы Комиссии и контролировать их исполнение в пределах компетенции Комиссии.</w:t>
      </w:r>
    </w:p>
    <w:p w:rsidR="005F1FBD" w:rsidRDefault="005F1FBD" w:rsidP="005F1FBD">
      <w:pPr>
        <w:shd w:val="clear" w:color="auto" w:fill="FFFFFF"/>
        <w:spacing w:line="307" w:lineRule="exact"/>
        <w:ind w:left="10" w:right="14"/>
        <w:jc w:val="both"/>
      </w:pPr>
      <w:r>
        <w:rPr>
          <w:rFonts w:ascii="Arial" w:eastAsia="Arial" w:hAnsi="Arial" w:cs="Arial"/>
        </w:rPr>
        <w:t xml:space="preserve">    </w:t>
      </w:r>
    </w:p>
    <w:p w:rsidR="005F1FBD" w:rsidRDefault="005F1FBD" w:rsidP="005F1FBD">
      <w:pPr>
        <w:shd w:val="clear" w:color="auto" w:fill="FFFFFF"/>
        <w:spacing w:line="307" w:lineRule="exact"/>
        <w:ind w:left="10" w:right="14"/>
        <w:jc w:val="center"/>
      </w:pPr>
      <w:r>
        <w:rPr>
          <w:rFonts w:ascii="Arial" w:hAnsi="Arial" w:cs="Arial"/>
        </w:rPr>
        <w:t>3. Состав, структура  и организация работы Комиссии</w:t>
      </w:r>
    </w:p>
    <w:p w:rsidR="005F1FBD" w:rsidRDefault="005F1FBD" w:rsidP="005F1FBD">
      <w:pPr>
        <w:shd w:val="clear" w:color="auto" w:fill="FFFFFF"/>
        <w:spacing w:line="307" w:lineRule="exact"/>
        <w:ind w:left="10" w:right="14"/>
        <w:jc w:val="both"/>
      </w:pPr>
    </w:p>
    <w:p w:rsidR="005F1FBD" w:rsidRDefault="005F1FBD" w:rsidP="005F1FBD">
      <w:pPr>
        <w:shd w:val="clear" w:color="auto" w:fill="FFFFFF"/>
        <w:tabs>
          <w:tab w:val="left" w:pos="960"/>
        </w:tabs>
        <w:ind w:right="10"/>
        <w:contextualSpacing/>
        <w:jc w:val="both"/>
      </w:pPr>
      <w:r>
        <w:rPr>
          <w:rFonts w:ascii="Arial" w:eastAsia="Arial" w:hAnsi="Arial" w:cs="Arial"/>
        </w:rPr>
        <w:t xml:space="preserve">    6.</w:t>
      </w:r>
      <w:r>
        <w:rPr>
          <w:rFonts w:ascii="Arial" w:hAnsi="Arial" w:cs="Arial"/>
        </w:rPr>
        <w:t xml:space="preserve"> В состав Комиссии входят председатель комиссии, заместитель председателя, секретарь и члены Комиссии.</w:t>
      </w:r>
    </w:p>
    <w:p w:rsidR="005F1FBD" w:rsidRDefault="005F1FBD" w:rsidP="005F1FBD">
      <w:pPr>
        <w:shd w:val="clear" w:color="auto" w:fill="FFFFFF"/>
        <w:tabs>
          <w:tab w:val="left" w:pos="960"/>
        </w:tabs>
        <w:ind w:right="10"/>
        <w:contextualSpacing/>
        <w:jc w:val="both"/>
      </w:pPr>
      <w:r>
        <w:rPr>
          <w:rFonts w:ascii="Arial" w:eastAsia="Arial" w:hAnsi="Arial" w:cs="Arial"/>
        </w:rPr>
        <w:t xml:space="preserve">    7</w:t>
      </w:r>
      <w:r>
        <w:rPr>
          <w:rFonts w:ascii="Arial" w:hAnsi="Arial" w:cs="Arial"/>
        </w:rPr>
        <w:t xml:space="preserve">. В отсутствие председателя Комиссии его обязанности исполняет заместитель председателя Комиссии.   </w:t>
      </w:r>
      <w:r>
        <w:rPr>
          <w:rFonts w:ascii="Arial" w:hAnsi="Arial" w:cs="Arial"/>
        </w:rPr>
        <w:br/>
        <w:t xml:space="preserve"> 8. Председатель Комиссии руководит ее деятельностью, определяет</w:t>
      </w:r>
      <w:r>
        <w:rPr>
          <w:rFonts w:ascii="Arial" w:hAnsi="Arial" w:cs="Arial"/>
        </w:rPr>
        <w:br/>
        <w:t>порядок рассмотрения вопросов, вносит предложения об уточнении</w:t>
      </w:r>
      <w:r>
        <w:rPr>
          <w:rFonts w:ascii="Arial" w:hAnsi="Arial" w:cs="Arial"/>
        </w:rPr>
        <w:br/>
        <w:t xml:space="preserve">и обновлении состава Комиссии. Заседания Комиссии проводит председатель Комиссии либо его заместитель. </w:t>
      </w:r>
    </w:p>
    <w:p w:rsidR="005F1FBD" w:rsidRDefault="005F1FBD" w:rsidP="005F1FBD">
      <w:pPr>
        <w:shd w:val="clear" w:color="auto" w:fill="FFFFFF"/>
        <w:tabs>
          <w:tab w:val="left" w:pos="840"/>
        </w:tabs>
        <w:contextualSpacing/>
        <w:jc w:val="both"/>
      </w:pPr>
      <w:r>
        <w:rPr>
          <w:rFonts w:ascii="Arial" w:eastAsia="Arial" w:hAnsi="Arial" w:cs="Arial"/>
        </w:rPr>
        <w:t xml:space="preserve">     9.</w:t>
      </w:r>
      <w:r>
        <w:rPr>
          <w:rFonts w:ascii="Arial" w:hAnsi="Arial" w:cs="Arial"/>
        </w:rPr>
        <w:t xml:space="preserve">  Секретарь Комиссии:</w:t>
      </w:r>
    </w:p>
    <w:p w:rsidR="005F1FBD" w:rsidRDefault="005F1FBD" w:rsidP="005F1FBD">
      <w:pPr>
        <w:shd w:val="clear" w:color="auto" w:fill="FFFFFF"/>
        <w:contextualSpacing/>
        <w:jc w:val="both"/>
      </w:pPr>
      <w:r>
        <w:rPr>
          <w:rFonts w:ascii="Arial" w:eastAsia="Arial" w:hAnsi="Arial" w:cs="Arial"/>
        </w:rPr>
        <w:t xml:space="preserve">     </w:t>
      </w:r>
      <w:r>
        <w:rPr>
          <w:rFonts w:ascii="Arial" w:hAnsi="Arial" w:cs="Arial"/>
        </w:rPr>
        <w:t>обеспечивает порядок деятельности Комиссии;</w:t>
      </w:r>
    </w:p>
    <w:p w:rsidR="005F1FBD" w:rsidRDefault="005F1FBD" w:rsidP="005F1FBD">
      <w:pPr>
        <w:shd w:val="clear" w:color="auto" w:fill="FFFFFF"/>
        <w:ind w:left="10" w:right="5"/>
        <w:contextualSpacing/>
        <w:jc w:val="both"/>
      </w:pPr>
      <w:r>
        <w:rPr>
          <w:rFonts w:ascii="Arial" w:eastAsia="Arial" w:hAnsi="Arial" w:cs="Arial"/>
        </w:rPr>
        <w:t xml:space="preserve">     </w:t>
      </w:r>
      <w:r>
        <w:rPr>
          <w:rFonts w:ascii="Arial" w:hAnsi="Arial" w:cs="Arial"/>
        </w:rPr>
        <w:t>готовит материалы, необходимые для заседания и принятия решения Комиссией;</w:t>
      </w:r>
    </w:p>
    <w:p w:rsidR="005F1FBD" w:rsidRDefault="005F1FBD" w:rsidP="005F1FBD">
      <w:pPr>
        <w:shd w:val="clear" w:color="auto" w:fill="FFFFFF"/>
        <w:ind w:left="14"/>
        <w:contextualSpacing/>
        <w:jc w:val="both"/>
      </w:pPr>
      <w:r>
        <w:rPr>
          <w:rFonts w:ascii="Arial" w:eastAsia="Arial" w:hAnsi="Arial" w:cs="Arial"/>
        </w:rPr>
        <w:t xml:space="preserve">     </w:t>
      </w:r>
      <w:r>
        <w:rPr>
          <w:rFonts w:ascii="Arial" w:hAnsi="Arial" w:cs="Arial"/>
        </w:rPr>
        <w:t>оповещает членов Комиссии о предстоящем заседании;</w:t>
      </w:r>
    </w:p>
    <w:p w:rsidR="005F1FBD" w:rsidRDefault="005F1FBD" w:rsidP="005F1FBD">
      <w:pPr>
        <w:shd w:val="clear" w:color="auto" w:fill="FFFFFF"/>
        <w:contextualSpacing/>
        <w:jc w:val="both"/>
      </w:pPr>
      <w:r>
        <w:rPr>
          <w:rFonts w:ascii="Arial" w:eastAsia="Arial" w:hAnsi="Arial" w:cs="Arial"/>
        </w:rPr>
        <w:t xml:space="preserve">     </w:t>
      </w:r>
      <w:r>
        <w:rPr>
          <w:rFonts w:ascii="Arial" w:hAnsi="Arial" w:cs="Arial"/>
        </w:rPr>
        <w:t>ведет протокол заседания Комиссии;</w:t>
      </w:r>
    </w:p>
    <w:p w:rsidR="005F1FBD" w:rsidRDefault="005F1FBD" w:rsidP="005F1FBD">
      <w:pPr>
        <w:shd w:val="clear" w:color="auto" w:fill="FFFFFF"/>
        <w:contextualSpacing/>
        <w:jc w:val="both"/>
      </w:pPr>
      <w:r>
        <w:rPr>
          <w:rFonts w:ascii="Arial" w:eastAsia="Arial" w:hAnsi="Arial" w:cs="Arial"/>
        </w:rPr>
        <w:t xml:space="preserve">     </w:t>
      </w:r>
      <w:r>
        <w:rPr>
          <w:rFonts w:ascii="Arial" w:hAnsi="Arial" w:cs="Arial"/>
        </w:rPr>
        <w:t>готовит повестку заседания Комиссии;</w:t>
      </w:r>
    </w:p>
    <w:p w:rsidR="005F1FBD" w:rsidRDefault="005F1FBD" w:rsidP="005F1FBD">
      <w:pPr>
        <w:shd w:val="clear" w:color="auto" w:fill="FFFFFF"/>
        <w:tabs>
          <w:tab w:val="left" w:pos="989"/>
        </w:tabs>
        <w:ind w:right="10"/>
        <w:contextualSpacing/>
        <w:jc w:val="both"/>
      </w:pPr>
      <w:r>
        <w:rPr>
          <w:rFonts w:ascii="Arial" w:eastAsia="Arial" w:hAnsi="Arial" w:cs="Arial"/>
        </w:rPr>
        <w:lastRenderedPageBreak/>
        <w:t xml:space="preserve">   10</w:t>
      </w:r>
      <w:r>
        <w:rPr>
          <w:rFonts w:ascii="Arial" w:hAnsi="Arial" w:cs="Arial"/>
        </w:rPr>
        <w:t>. Заседания Комиссии считаются правомочными, если на них присутствует не менее половины членов Комиссии.</w:t>
      </w:r>
    </w:p>
    <w:p w:rsidR="005F1FBD" w:rsidRDefault="005F1FBD" w:rsidP="005F1FBD">
      <w:pPr>
        <w:shd w:val="clear" w:color="auto" w:fill="FFFFFF"/>
        <w:tabs>
          <w:tab w:val="left" w:pos="165"/>
          <w:tab w:val="left" w:pos="989"/>
        </w:tabs>
        <w:spacing w:line="307" w:lineRule="exact"/>
        <w:jc w:val="both"/>
      </w:pPr>
      <w:r>
        <w:rPr>
          <w:rFonts w:ascii="Arial" w:eastAsia="Arial" w:hAnsi="Arial" w:cs="Arial"/>
        </w:rPr>
        <w:t xml:space="preserve">    11.</w:t>
      </w:r>
      <w:r>
        <w:rPr>
          <w:rFonts w:ascii="Arial" w:hAnsi="Arial" w:cs="Arial"/>
        </w:rPr>
        <w:t xml:space="preserve"> Предложения для включения в повестку дня заседания Комиссии направляются секретарю Комиссии в срок не позднее семи рабочих дней до очередного заседания Комиссии. Секретарь Комиссии осуществляет подготовку повестки дня и ее согласование с председателем Комиссии.</w:t>
      </w:r>
    </w:p>
    <w:p w:rsidR="005F1FBD" w:rsidRDefault="005F1FBD" w:rsidP="00564818">
      <w:pPr>
        <w:shd w:val="clear" w:color="auto" w:fill="FFFFFF"/>
        <w:tabs>
          <w:tab w:val="left" w:pos="1224"/>
        </w:tabs>
        <w:spacing w:line="307" w:lineRule="exact"/>
        <w:ind w:left="5"/>
        <w:jc w:val="both"/>
      </w:pPr>
      <w:r>
        <w:rPr>
          <w:rFonts w:ascii="Arial" w:eastAsia="Arial" w:hAnsi="Arial" w:cs="Arial"/>
        </w:rPr>
        <w:t xml:space="preserve">12. </w:t>
      </w:r>
      <w:r>
        <w:rPr>
          <w:rFonts w:ascii="Arial" w:hAnsi="Arial" w:cs="Arial"/>
        </w:rPr>
        <w:t>Решения Комиссии принимаются большинством голосов</w:t>
      </w:r>
      <w:r>
        <w:rPr>
          <w:rFonts w:ascii="Arial" w:hAnsi="Arial" w:cs="Arial"/>
        </w:rPr>
        <w:br/>
        <w:t>присутствующих на заседании членов Комиссии и оформляются</w:t>
      </w:r>
    </w:p>
    <w:p w:rsidR="005F1FBD" w:rsidRDefault="005F1FBD" w:rsidP="005F1FBD">
      <w:pPr>
        <w:shd w:val="clear" w:color="auto" w:fill="FFFFFF"/>
        <w:tabs>
          <w:tab w:val="left" w:pos="1224"/>
        </w:tabs>
        <w:spacing w:line="307" w:lineRule="exact"/>
        <w:ind w:left="5"/>
        <w:jc w:val="both"/>
      </w:pPr>
      <w:r>
        <w:rPr>
          <w:rFonts w:ascii="Arial" w:hAnsi="Arial" w:cs="Arial"/>
        </w:rPr>
        <w:t>протоколом. Все члены Комиссии при принятии решений обладают</w:t>
      </w:r>
      <w:r>
        <w:rPr>
          <w:rFonts w:ascii="Arial" w:hAnsi="Arial" w:cs="Arial"/>
        </w:rPr>
        <w:br/>
        <w:t>равными правами. В случае равенства голосов решающим является голос</w:t>
      </w:r>
      <w:r>
        <w:rPr>
          <w:rFonts w:ascii="Arial" w:hAnsi="Arial" w:cs="Arial"/>
        </w:rPr>
        <w:br/>
        <w:t>председателя Комиссии.</w:t>
      </w:r>
    </w:p>
    <w:p w:rsidR="005F1FBD" w:rsidRDefault="005F1FBD" w:rsidP="005F1FBD">
      <w:pPr>
        <w:shd w:val="clear" w:color="auto" w:fill="FFFFFF"/>
        <w:spacing w:line="307" w:lineRule="exact"/>
        <w:jc w:val="both"/>
      </w:pPr>
      <w:r>
        <w:rPr>
          <w:rFonts w:ascii="Arial" w:eastAsia="Arial" w:hAnsi="Arial" w:cs="Arial"/>
        </w:rPr>
        <w:t xml:space="preserve">    </w:t>
      </w:r>
      <w:r>
        <w:rPr>
          <w:rFonts w:ascii="Arial" w:hAnsi="Arial" w:cs="Arial"/>
        </w:rPr>
        <w:t xml:space="preserve">Протокол подписывается председателем Комиссии (в его отсутствие протокол подписывает заместитель председателя Комиссии). </w:t>
      </w:r>
    </w:p>
    <w:p w:rsidR="005F1FBD" w:rsidRDefault="005F1FBD" w:rsidP="005F1FBD">
      <w:pPr>
        <w:shd w:val="clear" w:color="auto" w:fill="FFFFFF"/>
        <w:spacing w:line="307" w:lineRule="exact"/>
        <w:jc w:val="both"/>
      </w:pPr>
      <w:r>
        <w:rPr>
          <w:rFonts w:ascii="Arial" w:eastAsia="Arial" w:hAnsi="Arial" w:cs="Arial"/>
        </w:rPr>
        <w:t xml:space="preserve">     </w:t>
      </w:r>
      <w:r>
        <w:rPr>
          <w:rFonts w:ascii="Arial" w:hAnsi="Arial" w:cs="Arial"/>
        </w:rPr>
        <w:t>Решения  Комиссии,  оформленные  протоколом,  обязательны для исполнения всеми членами Комиссии.</w:t>
      </w:r>
    </w:p>
    <w:p w:rsidR="005F1FBD" w:rsidRDefault="005F1FBD" w:rsidP="005F1FBD">
      <w:pPr>
        <w:shd w:val="clear" w:color="auto" w:fill="FFFFFF"/>
        <w:tabs>
          <w:tab w:val="left" w:pos="1051"/>
        </w:tabs>
        <w:spacing w:line="307" w:lineRule="exact"/>
        <w:ind w:left="5" w:right="10"/>
        <w:jc w:val="both"/>
      </w:pPr>
      <w:r>
        <w:rPr>
          <w:rFonts w:ascii="Arial" w:eastAsia="Arial" w:hAnsi="Arial" w:cs="Arial"/>
        </w:rPr>
        <w:t xml:space="preserve">     13. </w:t>
      </w:r>
      <w:r>
        <w:rPr>
          <w:rFonts w:ascii="Arial" w:hAnsi="Arial" w:cs="Arial"/>
        </w:rPr>
        <w:t>Комиссия проводит работу по мере необходимости в соответствии с годовым планом, утвержденным решением Комиссии.</w:t>
      </w:r>
    </w:p>
    <w:p w:rsidR="005F1FBD" w:rsidRDefault="005F1FBD" w:rsidP="005F1FBD">
      <w:r>
        <w:rPr>
          <w:rFonts w:ascii="Arial" w:eastAsia="Arial" w:hAnsi="Arial" w:cs="Arial"/>
        </w:rPr>
        <w:t xml:space="preserve">      </w:t>
      </w:r>
      <w:r>
        <w:rPr>
          <w:rFonts w:ascii="Arial" w:hAnsi="Arial" w:cs="Arial"/>
        </w:rPr>
        <w:t xml:space="preserve">14. В условиях </w:t>
      </w:r>
      <w:proofErr w:type="spellStart"/>
      <w:r>
        <w:rPr>
          <w:rFonts w:ascii="Arial" w:hAnsi="Arial" w:cs="Arial"/>
        </w:rPr>
        <w:t>санкционного</w:t>
      </w:r>
      <w:proofErr w:type="spellEnd"/>
      <w:r>
        <w:rPr>
          <w:rFonts w:ascii="Arial" w:hAnsi="Arial" w:cs="Arial"/>
        </w:rPr>
        <w:t xml:space="preserve"> давления на экономику со стороны других стран Комиссия может функционировать в форме штаба».</w:t>
      </w: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5F1FBD" w:rsidRDefault="005F1FBD" w:rsidP="005F1FBD">
      <w:pPr>
        <w:rPr>
          <w:rFonts w:ascii="Arial" w:hAnsi="Arial" w:cs="Arial"/>
        </w:rPr>
      </w:pPr>
    </w:p>
    <w:p w:rsidR="00AE34FC" w:rsidRDefault="00AE34FC" w:rsidP="00454A95"/>
    <w:p w:rsidR="005F1FBD" w:rsidRDefault="005F1FBD" w:rsidP="00454A95"/>
    <w:p w:rsidR="00672F4C" w:rsidRDefault="00672F4C" w:rsidP="00672F4C">
      <w:pPr>
        <w:pStyle w:val="a7"/>
        <w:rPr>
          <w:rFonts w:ascii="Arial" w:hAnsi="Arial" w:cs="Arial"/>
          <w:sz w:val="32"/>
          <w:szCs w:val="32"/>
        </w:rPr>
      </w:pPr>
      <w:r>
        <w:rPr>
          <w:rFonts w:ascii="Arial" w:hAnsi="Arial" w:cs="Arial"/>
          <w:sz w:val="32"/>
          <w:szCs w:val="32"/>
        </w:rPr>
        <w:lastRenderedPageBreak/>
        <w:t>РЕСПУБЛИКА МОРДОВИЯ</w:t>
      </w:r>
    </w:p>
    <w:p w:rsidR="00672F4C" w:rsidRDefault="00672F4C" w:rsidP="00672F4C">
      <w:pPr>
        <w:pStyle w:val="a7"/>
        <w:rPr>
          <w:rFonts w:ascii="Arial" w:hAnsi="Arial" w:cs="Arial"/>
          <w:sz w:val="32"/>
          <w:szCs w:val="32"/>
        </w:rPr>
      </w:pPr>
      <w:r>
        <w:rPr>
          <w:rFonts w:ascii="Arial" w:hAnsi="Arial" w:cs="Arial"/>
          <w:sz w:val="32"/>
          <w:szCs w:val="32"/>
        </w:rPr>
        <w:t>АДМИНИСТРАЦИЯ КОЧКУРОВСКОГО</w:t>
      </w:r>
    </w:p>
    <w:p w:rsidR="00672F4C" w:rsidRDefault="00672F4C" w:rsidP="00672F4C">
      <w:pPr>
        <w:pStyle w:val="a7"/>
        <w:rPr>
          <w:rFonts w:ascii="Arial" w:hAnsi="Arial" w:cs="Arial"/>
          <w:sz w:val="32"/>
          <w:szCs w:val="32"/>
        </w:rPr>
      </w:pPr>
      <w:r>
        <w:rPr>
          <w:rFonts w:ascii="Arial" w:hAnsi="Arial" w:cs="Arial"/>
          <w:sz w:val="32"/>
          <w:szCs w:val="32"/>
        </w:rPr>
        <w:t>МУНИЦИПАЛЬНОГО РАЙОНА</w:t>
      </w:r>
    </w:p>
    <w:p w:rsidR="00672F4C" w:rsidRDefault="00672F4C" w:rsidP="00672F4C">
      <w:pPr>
        <w:rPr>
          <w:rFonts w:ascii="Arial" w:hAnsi="Arial" w:cs="Arial"/>
          <w:bCs/>
        </w:rPr>
      </w:pPr>
      <w:r>
        <w:rPr>
          <w:rFonts w:ascii="Arial" w:hAnsi="Arial" w:cs="Arial"/>
          <w:bCs/>
        </w:rPr>
        <w:t xml:space="preserve">   </w:t>
      </w:r>
    </w:p>
    <w:p w:rsidR="00672F4C" w:rsidRDefault="00672F4C" w:rsidP="00672F4C">
      <w:pPr>
        <w:pStyle w:val="a9"/>
        <w:rPr>
          <w:rFonts w:ascii="Arial" w:hAnsi="Arial" w:cs="Arial"/>
          <w:sz w:val="32"/>
        </w:rPr>
      </w:pPr>
      <w:r>
        <w:rPr>
          <w:rFonts w:ascii="Arial" w:hAnsi="Arial" w:cs="Arial"/>
          <w:sz w:val="32"/>
        </w:rPr>
        <w:t>РАСПОРЯЖЕНИЕ</w:t>
      </w:r>
    </w:p>
    <w:p w:rsidR="00672F4C" w:rsidRDefault="00672F4C" w:rsidP="00672F4C">
      <w:pPr>
        <w:rPr>
          <w:rFonts w:ascii="Arial" w:hAnsi="Arial" w:cs="Arial"/>
        </w:rPr>
      </w:pPr>
    </w:p>
    <w:p w:rsidR="00672F4C" w:rsidRPr="00A017D6" w:rsidRDefault="00672F4C" w:rsidP="00672F4C">
      <w:pPr>
        <w:jc w:val="center"/>
        <w:rPr>
          <w:b/>
        </w:rPr>
      </w:pPr>
      <w:r w:rsidRPr="00A017D6">
        <w:rPr>
          <w:rFonts w:ascii="Arial" w:hAnsi="Arial" w:cs="Arial"/>
          <w:b/>
          <w:sz w:val="32"/>
          <w:szCs w:val="32"/>
        </w:rPr>
        <w:t>от</w:t>
      </w:r>
      <w:r w:rsidRPr="00A017D6">
        <w:rPr>
          <w:rFonts w:ascii="Arial" w:hAnsi="Arial" w:cs="Arial"/>
          <w:b/>
        </w:rPr>
        <w:t xml:space="preserve">  </w:t>
      </w:r>
      <w:r>
        <w:rPr>
          <w:rFonts w:ascii="Arial" w:hAnsi="Arial" w:cs="Arial"/>
          <w:b/>
          <w:sz w:val="32"/>
          <w:szCs w:val="32"/>
        </w:rPr>
        <w:t>04 мая</w:t>
      </w:r>
      <w:r w:rsidRPr="00A017D6">
        <w:rPr>
          <w:rFonts w:ascii="Arial" w:hAnsi="Arial" w:cs="Arial"/>
          <w:b/>
          <w:sz w:val="32"/>
          <w:szCs w:val="32"/>
        </w:rPr>
        <w:t xml:space="preserve"> 20</w:t>
      </w:r>
      <w:r>
        <w:rPr>
          <w:rFonts w:ascii="Arial" w:hAnsi="Arial" w:cs="Arial"/>
          <w:b/>
          <w:sz w:val="32"/>
          <w:szCs w:val="32"/>
        </w:rPr>
        <w:t>22</w:t>
      </w:r>
      <w:r w:rsidRPr="00A017D6">
        <w:rPr>
          <w:rFonts w:ascii="Arial" w:hAnsi="Arial" w:cs="Arial"/>
          <w:b/>
          <w:sz w:val="32"/>
          <w:szCs w:val="32"/>
        </w:rPr>
        <w:t xml:space="preserve"> года №</w:t>
      </w:r>
      <w:r>
        <w:rPr>
          <w:rFonts w:ascii="Arial" w:hAnsi="Arial" w:cs="Arial"/>
          <w:b/>
          <w:sz w:val="32"/>
          <w:szCs w:val="32"/>
        </w:rPr>
        <w:t xml:space="preserve"> 146</w:t>
      </w:r>
      <w:r w:rsidRPr="00A017D6">
        <w:rPr>
          <w:rFonts w:ascii="Arial" w:hAnsi="Arial" w:cs="Arial"/>
          <w:b/>
          <w:sz w:val="32"/>
          <w:szCs w:val="32"/>
        </w:rPr>
        <w:t>-р</w:t>
      </w:r>
    </w:p>
    <w:p w:rsidR="00672F4C" w:rsidRDefault="00672F4C" w:rsidP="00672F4C">
      <w:pPr>
        <w:pStyle w:val="ConsPlusTitle"/>
        <w:widowControl/>
        <w:tabs>
          <w:tab w:val="left" w:pos="9355"/>
        </w:tabs>
        <w:ind w:right="-5"/>
        <w:jc w:val="center"/>
        <w:rPr>
          <w:sz w:val="28"/>
          <w:szCs w:val="28"/>
        </w:rPr>
      </w:pPr>
    </w:p>
    <w:p w:rsidR="00672F4C" w:rsidRPr="00EC61E2" w:rsidRDefault="00672F4C" w:rsidP="00672F4C">
      <w:pPr>
        <w:pStyle w:val="ConsPlusTitle"/>
        <w:widowControl/>
        <w:tabs>
          <w:tab w:val="left" w:pos="9355"/>
        </w:tabs>
        <w:ind w:right="-5"/>
        <w:jc w:val="center"/>
        <w:rPr>
          <w:rFonts w:ascii="Arial" w:hAnsi="Arial" w:cs="Arial"/>
          <w:caps/>
          <w:sz w:val="32"/>
          <w:szCs w:val="32"/>
        </w:rPr>
      </w:pPr>
      <w:r w:rsidRPr="00EC61E2">
        <w:rPr>
          <w:rFonts w:ascii="Arial" w:hAnsi="Arial" w:cs="Arial"/>
          <w:caps/>
          <w:sz w:val="32"/>
          <w:szCs w:val="32"/>
        </w:rPr>
        <w:t xml:space="preserve">ОБ утверждении </w:t>
      </w:r>
    </w:p>
    <w:p w:rsidR="00672F4C" w:rsidRPr="00EC61E2" w:rsidRDefault="00672F4C" w:rsidP="00672F4C">
      <w:pPr>
        <w:pStyle w:val="ConsPlusTitle"/>
        <w:widowControl/>
        <w:tabs>
          <w:tab w:val="left" w:pos="9355"/>
        </w:tabs>
        <w:ind w:right="-5"/>
        <w:jc w:val="center"/>
        <w:rPr>
          <w:rFonts w:ascii="Arial" w:hAnsi="Arial" w:cs="Arial"/>
          <w:caps/>
          <w:sz w:val="32"/>
          <w:szCs w:val="32"/>
        </w:rPr>
      </w:pPr>
      <w:r w:rsidRPr="00EC61E2">
        <w:rPr>
          <w:rFonts w:ascii="Arial" w:hAnsi="Arial" w:cs="Arial"/>
          <w:caps/>
          <w:sz w:val="32"/>
          <w:szCs w:val="32"/>
        </w:rPr>
        <w:t xml:space="preserve">нормативов штатной численности для административно-управленческого персонала муниципальных учреждений КОЧКУРОВСКОГО МУНИЦИПАЛЬНОГО РАЙОНА </w:t>
      </w:r>
    </w:p>
    <w:p w:rsidR="00672F4C" w:rsidRDefault="00672F4C" w:rsidP="00672F4C">
      <w:pPr>
        <w:ind w:left="150"/>
        <w:jc w:val="both"/>
        <w:rPr>
          <w:caps/>
          <w:sz w:val="28"/>
          <w:szCs w:val="28"/>
        </w:rPr>
      </w:pPr>
    </w:p>
    <w:p w:rsidR="00672F4C" w:rsidRDefault="00672F4C" w:rsidP="00672F4C">
      <w:pPr>
        <w:ind w:left="150"/>
        <w:jc w:val="both"/>
        <w:rPr>
          <w:caps/>
          <w:sz w:val="28"/>
          <w:szCs w:val="28"/>
        </w:rPr>
      </w:pPr>
    </w:p>
    <w:p w:rsidR="00672F4C" w:rsidRDefault="00672F4C" w:rsidP="00672F4C">
      <w:pPr>
        <w:ind w:left="150" w:firstLine="390"/>
        <w:jc w:val="both"/>
        <w:rPr>
          <w:rFonts w:ascii="Arial" w:hAnsi="Arial" w:cs="Arial"/>
        </w:rPr>
      </w:pPr>
      <w:r>
        <w:rPr>
          <w:rFonts w:ascii="Arial" w:hAnsi="Arial" w:cs="Arial"/>
        </w:rPr>
        <w:t xml:space="preserve">В соответствии с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28.12.2020г. №639-п «Об утверждении программы финансового оздоровления  </w:t>
      </w:r>
      <w:proofErr w:type="spellStart"/>
      <w:r>
        <w:rPr>
          <w:rFonts w:ascii="Arial" w:hAnsi="Arial" w:cs="Arial"/>
        </w:rPr>
        <w:t>Кочкуровского</w:t>
      </w:r>
      <w:proofErr w:type="spellEnd"/>
      <w:r>
        <w:rPr>
          <w:rFonts w:ascii="Arial" w:hAnsi="Arial" w:cs="Arial"/>
        </w:rPr>
        <w:t xml:space="preserve"> муниципального района на 2019-2024 годы»:</w:t>
      </w:r>
    </w:p>
    <w:p w:rsidR="00672F4C" w:rsidRDefault="00672F4C" w:rsidP="00672F4C">
      <w:pPr>
        <w:ind w:left="150"/>
        <w:jc w:val="both"/>
        <w:rPr>
          <w:rFonts w:ascii="Arial" w:hAnsi="Arial" w:cs="Arial"/>
        </w:rPr>
      </w:pPr>
      <w:r>
        <w:rPr>
          <w:rFonts w:ascii="Arial" w:hAnsi="Arial" w:cs="Arial"/>
        </w:rPr>
        <w:t xml:space="preserve">     1. Утвердить нормативы штатной численности административно-управленческого персонала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672F4C" w:rsidRDefault="00672F4C" w:rsidP="00672F4C">
      <w:pPr>
        <w:ind w:left="150"/>
        <w:jc w:val="both"/>
        <w:rPr>
          <w:rFonts w:ascii="Arial" w:hAnsi="Arial" w:cs="Arial"/>
        </w:rPr>
      </w:pPr>
      <w:r>
        <w:rPr>
          <w:rFonts w:ascii="Arial" w:hAnsi="Arial" w:cs="Arial"/>
        </w:rPr>
        <w:t xml:space="preserve">     2. Признать утратившим силу распоряжение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11.01.2021г. №2-р « Об утверждении нормативов штатной численности для административно-управленческого персонала муниципальных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672F4C" w:rsidRDefault="00672F4C" w:rsidP="00672F4C">
      <w:pPr>
        <w:ind w:left="150" w:firstLine="276"/>
        <w:jc w:val="both"/>
        <w:rPr>
          <w:rFonts w:ascii="Arial" w:hAnsi="Arial" w:cs="Arial"/>
        </w:rPr>
      </w:pPr>
      <w:r>
        <w:rPr>
          <w:rFonts w:ascii="Arial" w:hAnsi="Arial" w:cs="Arial"/>
        </w:rPr>
        <w:t>3. Настоящее распоряжение  вступает в силу с 1 мая 2022 года.</w:t>
      </w:r>
    </w:p>
    <w:p w:rsidR="00672F4C" w:rsidRDefault="00672F4C" w:rsidP="00672F4C">
      <w:pPr>
        <w:ind w:left="150"/>
        <w:jc w:val="both"/>
        <w:rPr>
          <w:sz w:val="28"/>
          <w:szCs w:val="28"/>
        </w:rPr>
      </w:pPr>
    </w:p>
    <w:p w:rsidR="00672F4C" w:rsidRDefault="00672F4C" w:rsidP="00672F4C">
      <w:pPr>
        <w:ind w:left="150"/>
        <w:jc w:val="both"/>
        <w:rPr>
          <w:sz w:val="28"/>
          <w:szCs w:val="28"/>
        </w:rPr>
      </w:pPr>
    </w:p>
    <w:p w:rsidR="00672F4C" w:rsidRDefault="00672F4C" w:rsidP="00672F4C">
      <w:pPr>
        <w:ind w:left="150"/>
        <w:jc w:val="both"/>
        <w:rPr>
          <w:sz w:val="28"/>
          <w:szCs w:val="28"/>
        </w:rPr>
      </w:pPr>
    </w:p>
    <w:p w:rsidR="00672F4C" w:rsidRDefault="00672F4C" w:rsidP="00672F4C">
      <w:pPr>
        <w:ind w:left="150"/>
        <w:jc w:val="both"/>
        <w:rPr>
          <w:sz w:val="28"/>
          <w:szCs w:val="28"/>
        </w:rPr>
      </w:pPr>
    </w:p>
    <w:p w:rsidR="00672F4C" w:rsidRDefault="00672F4C" w:rsidP="00672F4C">
      <w:pPr>
        <w:ind w:left="150"/>
        <w:jc w:val="right"/>
        <w:rPr>
          <w:rFonts w:ascii="Arial" w:hAnsi="Arial" w:cs="Arial"/>
        </w:rPr>
      </w:pPr>
      <w:r>
        <w:rPr>
          <w:rFonts w:ascii="Arial" w:hAnsi="Arial" w:cs="Arial"/>
        </w:rPr>
        <w:t xml:space="preserve">Глава  </w:t>
      </w:r>
    </w:p>
    <w:p w:rsidR="00672F4C" w:rsidRDefault="00672F4C" w:rsidP="00672F4C">
      <w:pPr>
        <w:ind w:left="150"/>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муниципального района</w:t>
      </w:r>
    </w:p>
    <w:p w:rsidR="00672F4C" w:rsidRDefault="00672F4C" w:rsidP="00672F4C">
      <w:pPr>
        <w:ind w:left="150"/>
        <w:jc w:val="right"/>
        <w:rPr>
          <w:rFonts w:ascii="Arial" w:hAnsi="Arial" w:cs="Arial"/>
        </w:rPr>
      </w:pPr>
      <w:r>
        <w:rPr>
          <w:rFonts w:ascii="Arial" w:hAnsi="Arial" w:cs="Arial"/>
        </w:rPr>
        <w:t>С.Н. Герасимова</w:t>
      </w: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EC61E2" w:rsidRDefault="00EC61E2" w:rsidP="00672F4C">
      <w:pPr>
        <w:ind w:left="150"/>
        <w:jc w:val="right"/>
        <w:rPr>
          <w:rFonts w:ascii="Arial" w:hAnsi="Arial" w:cs="Arial"/>
        </w:rPr>
      </w:pPr>
    </w:p>
    <w:p w:rsidR="00EC61E2" w:rsidRDefault="00EC61E2" w:rsidP="00672F4C">
      <w:pPr>
        <w:ind w:left="150"/>
        <w:jc w:val="right"/>
        <w:rPr>
          <w:rFonts w:ascii="Arial" w:hAnsi="Arial" w:cs="Arial"/>
        </w:rPr>
      </w:pPr>
    </w:p>
    <w:p w:rsidR="00672F4C" w:rsidRDefault="00672F4C" w:rsidP="00672F4C">
      <w:pPr>
        <w:ind w:left="150"/>
        <w:jc w:val="right"/>
        <w:rPr>
          <w:rFonts w:ascii="Arial" w:hAnsi="Arial" w:cs="Arial"/>
        </w:rPr>
      </w:pPr>
    </w:p>
    <w:p w:rsidR="00672F4C" w:rsidRDefault="00672F4C" w:rsidP="00672F4C">
      <w:pPr>
        <w:ind w:left="150"/>
        <w:jc w:val="right"/>
        <w:rPr>
          <w:rFonts w:ascii="Arial" w:hAnsi="Arial" w:cs="Arial"/>
        </w:rPr>
      </w:pPr>
    </w:p>
    <w:p w:rsidR="00672F4C" w:rsidRPr="00EC61E2" w:rsidRDefault="00672F4C" w:rsidP="00672F4C">
      <w:pPr>
        <w:ind w:left="150"/>
        <w:jc w:val="right"/>
        <w:rPr>
          <w:rFonts w:ascii="Arial" w:hAnsi="Arial" w:cs="Arial"/>
        </w:rPr>
      </w:pPr>
      <w:r w:rsidRPr="00EC61E2">
        <w:rPr>
          <w:rFonts w:ascii="Arial" w:hAnsi="Arial" w:cs="Arial"/>
        </w:rPr>
        <w:lastRenderedPageBreak/>
        <w:t xml:space="preserve">Приложение </w:t>
      </w:r>
    </w:p>
    <w:p w:rsidR="00672F4C" w:rsidRPr="00EC61E2" w:rsidRDefault="00672F4C" w:rsidP="00672F4C">
      <w:pPr>
        <w:ind w:left="150"/>
        <w:jc w:val="right"/>
        <w:rPr>
          <w:rFonts w:ascii="Arial" w:hAnsi="Arial" w:cs="Arial"/>
        </w:rPr>
      </w:pPr>
      <w:r w:rsidRPr="00EC61E2">
        <w:rPr>
          <w:rFonts w:ascii="Arial" w:hAnsi="Arial" w:cs="Arial"/>
        </w:rPr>
        <w:t>к распоряжению администрации</w:t>
      </w:r>
    </w:p>
    <w:p w:rsidR="00672F4C" w:rsidRPr="00EC61E2" w:rsidRDefault="00672F4C" w:rsidP="00672F4C">
      <w:pPr>
        <w:ind w:left="150"/>
        <w:jc w:val="right"/>
        <w:rPr>
          <w:rFonts w:ascii="Arial" w:hAnsi="Arial" w:cs="Arial"/>
        </w:rPr>
      </w:pPr>
      <w:proofErr w:type="spellStart"/>
      <w:r w:rsidRPr="00EC61E2">
        <w:rPr>
          <w:rFonts w:ascii="Arial" w:hAnsi="Arial" w:cs="Arial"/>
        </w:rPr>
        <w:t>Кочкуровского</w:t>
      </w:r>
      <w:proofErr w:type="spellEnd"/>
      <w:r w:rsidRPr="00EC61E2">
        <w:rPr>
          <w:rFonts w:ascii="Arial" w:hAnsi="Arial" w:cs="Arial"/>
        </w:rPr>
        <w:t xml:space="preserve"> муниципального </w:t>
      </w:r>
    </w:p>
    <w:p w:rsidR="00672F4C" w:rsidRPr="00EC61E2" w:rsidRDefault="00672F4C" w:rsidP="00672F4C">
      <w:pPr>
        <w:ind w:left="150"/>
        <w:jc w:val="right"/>
        <w:rPr>
          <w:rFonts w:ascii="Arial" w:hAnsi="Arial" w:cs="Arial"/>
        </w:rPr>
      </w:pPr>
      <w:r w:rsidRPr="00EC61E2">
        <w:rPr>
          <w:rFonts w:ascii="Arial" w:hAnsi="Arial" w:cs="Arial"/>
        </w:rPr>
        <w:t>района</w:t>
      </w:r>
    </w:p>
    <w:p w:rsidR="00672F4C" w:rsidRPr="00EC61E2" w:rsidRDefault="00672F4C" w:rsidP="00672F4C">
      <w:pPr>
        <w:ind w:left="150"/>
        <w:jc w:val="right"/>
        <w:rPr>
          <w:rFonts w:ascii="Arial" w:hAnsi="Arial" w:cs="Arial"/>
        </w:rPr>
      </w:pPr>
      <w:r w:rsidRPr="00EC61E2">
        <w:rPr>
          <w:rFonts w:ascii="Arial" w:hAnsi="Arial" w:cs="Arial"/>
        </w:rPr>
        <w:t xml:space="preserve"> от «04» мая 2022г. №146-р</w:t>
      </w:r>
    </w:p>
    <w:p w:rsidR="00672F4C" w:rsidRDefault="00672F4C" w:rsidP="00672F4C">
      <w:pPr>
        <w:ind w:left="150"/>
        <w:jc w:val="right"/>
        <w:rPr>
          <w:rFonts w:ascii="Arial" w:hAnsi="Arial" w:cs="Arial"/>
          <w:sz w:val="20"/>
          <w:szCs w:val="20"/>
        </w:rPr>
      </w:pPr>
    </w:p>
    <w:p w:rsidR="00672F4C" w:rsidRDefault="00672F4C" w:rsidP="00672F4C">
      <w:pPr>
        <w:ind w:left="150"/>
        <w:jc w:val="center"/>
        <w:rPr>
          <w:rFonts w:ascii="Arial" w:hAnsi="Arial" w:cs="Arial"/>
          <w:b/>
        </w:rPr>
      </w:pPr>
    </w:p>
    <w:p w:rsidR="00672F4C" w:rsidRDefault="00672F4C" w:rsidP="00672F4C">
      <w:pPr>
        <w:ind w:left="150"/>
        <w:jc w:val="center"/>
        <w:rPr>
          <w:rFonts w:ascii="Arial" w:hAnsi="Arial" w:cs="Arial"/>
          <w:b/>
        </w:rPr>
      </w:pPr>
    </w:p>
    <w:p w:rsidR="00672F4C" w:rsidRPr="00137B3F" w:rsidRDefault="00672F4C" w:rsidP="00672F4C">
      <w:pPr>
        <w:ind w:left="150"/>
        <w:jc w:val="center"/>
        <w:rPr>
          <w:rFonts w:ascii="Arial" w:hAnsi="Arial" w:cs="Arial"/>
          <w:b/>
        </w:rPr>
      </w:pPr>
      <w:r w:rsidRPr="00137B3F">
        <w:rPr>
          <w:rFonts w:ascii="Arial" w:hAnsi="Arial" w:cs="Arial"/>
          <w:b/>
        </w:rPr>
        <w:t xml:space="preserve">Нормативы </w:t>
      </w:r>
    </w:p>
    <w:p w:rsidR="00672F4C" w:rsidRPr="00137B3F" w:rsidRDefault="00672F4C" w:rsidP="00672F4C">
      <w:pPr>
        <w:ind w:left="150"/>
        <w:jc w:val="center"/>
        <w:rPr>
          <w:rFonts w:ascii="Arial" w:hAnsi="Arial" w:cs="Arial"/>
          <w:b/>
        </w:rPr>
      </w:pPr>
      <w:r w:rsidRPr="00137B3F">
        <w:rPr>
          <w:rFonts w:ascii="Arial" w:hAnsi="Arial" w:cs="Arial"/>
          <w:b/>
        </w:rPr>
        <w:t xml:space="preserve">штатной численности муниципального казенного учреждения </w:t>
      </w:r>
      <w:proofErr w:type="spellStart"/>
      <w:r w:rsidRPr="00137B3F">
        <w:rPr>
          <w:rFonts w:ascii="Arial" w:hAnsi="Arial" w:cs="Arial"/>
          <w:b/>
        </w:rPr>
        <w:t>Кочкуровского</w:t>
      </w:r>
      <w:proofErr w:type="spellEnd"/>
      <w:r w:rsidRPr="00137B3F">
        <w:rPr>
          <w:rFonts w:ascii="Arial" w:hAnsi="Arial" w:cs="Arial"/>
          <w:b/>
        </w:rP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672F4C" w:rsidRDefault="00672F4C" w:rsidP="00672F4C">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672F4C" w:rsidRPr="00137B3F" w:rsidTr="0027077C">
        <w:tc>
          <w:tcPr>
            <w:tcW w:w="4712" w:type="dxa"/>
          </w:tcPr>
          <w:p w:rsidR="00672F4C" w:rsidRPr="00137B3F" w:rsidRDefault="00672F4C" w:rsidP="0027077C">
            <w:pPr>
              <w:jc w:val="both"/>
              <w:rPr>
                <w:rFonts w:ascii="Arial" w:hAnsi="Arial" w:cs="Arial"/>
                <w:b/>
              </w:rPr>
            </w:pPr>
            <w:r w:rsidRPr="00137B3F">
              <w:rPr>
                <w:rFonts w:ascii="Arial" w:hAnsi="Arial" w:cs="Arial"/>
                <w:b/>
              </w:rPr>
              <w:t>Наименование должности</w:t>
            </w:r>
          </w:p>
        </w:tc>
        <w:tc>
          <w:tcPr>
            <w:tcW w:w="4709" w:type="dxa"/>
          </w:tcPr>
          <w:p w:rsidR="00672F4C" w:rsidRPr="00137B3F" w:rsidRDefault="00672F4C" w:rsidP="0027077C">
            <w:pPr>
              <w:jc w:val="both"/>
              <w:rPr>
                <w:rFonts w:ascii="Arial" w:hAnsi="Arial" w:cs="Arial"/>
                <w:b/>
              </w:rPr>
            </w:pPr>
            <w:r w:rsidRPr="00137B3F">
              <w:rPr>
                <w:rFonts w:ascii="Arial" w:hAnsi="Arial" w:cs="Arial"/>
                <w:b/>
              </w:rPr>
              <w:t>Нормативы штатной численности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Директор учреждения</w:t>
            </w:r>
          </w:p>
        </w:tc>
        <w:tc>
          <w:tcPr>
            <w:tcW w:w="4709" w:type="dxa"/>
          </w:tcPr>
          <w:p w:rsidR="00672F4C" w:rsidRPr="00137B3F" w:rsidRDefault="00672F4C" w:rsidP="0027077C">
            <w:pPr>
              <w:jc w:val="center"/>
              <w:rPr>
                <w:rFonts w:ascii="Arial" w:hAnsi="Arial" w:cs="Arial"/>
              </w:rPr>
            </w:pPr>
            <w:r w:rsidRPr="00137B3F">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Заместитель директора учреждения</w:t>
            </w:r>
          </w:p>
        </w:tc>
        <w:tc>
          <w:tcPr>
            <w:tcW w:w="4709" w:type="dxa"/>
          </w:tcPr>
          <w:p w:rsidR="00672F4C" w:rsidRPr="00137B3F" w:rsidRDefault="00672F4C" w:rsidP="0027077C">
            <w:pPr>
              <w:jc w:val="center"/>
              <w:rPr>
                <w:rFonts w:ascii="Arial" w:hAnsi="Arial" w:cs="Arial"/>
              </w:rPr>
            </w:pPr>
            <w:r>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Заведующий хозяйством</w:t>
            </w:r>
          </w:p>
        </w:tc>
        <w:tc>
          <w:tcPr>
            <w:tcW w:w="4709" w:type="dxa"/>
          </w:tcPr>
          <w:p w:rsidR="00672F4C" w:rsidRPr="00137B3F" w:rsidRDefault="00672F4C" w:rsidP="0027077C">
            <w:pPr>
              <w:jc w:val="center"/>
              <w:rPr>
                <w:rFonts w:ascii="Arial" w:hAnsi="Arial" w:cs="Arial"/>
              </w:rPr>
            </w:pPr>
            <w:r>
              <w:rPr>
                <w:rFonts w:ascii="Arial" w:hAnsi="Arial" w:cs="Arial"/>
              </w:rPr>
              <w:t>2</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Рабочий по комплексному обслуживанию и ремонту зданий</w:t>
            </w:r>
          </w:p>
        </w:tc>
        <w:tc>
          <w:tcPr>
            <w:tcW w:w="4709" w:type="dxa"/>
          </w:tcPr>
          <w:p w:rsidR="00672F4C" w:rsidRPr="00137B3F" w:rsidRDefault="00672F4C" w:rsidP="0027077C">
            <w:pPr>
              <w:jc w:val="center"/>
              <w:rPr>
                <w:rFonts w:ascii="Arial" w:hAnsi="Arial" w:cs="Arial"/>
              </w:rPr>
            </w:pPr>
            <w:r w:rsidRPr="00137B3F">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Уборщик служебных помещений</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Количество штатных единиц устанавливается из расчета 1 единица на каждые 500 </w:t>
            </w:r>
            <w:proofErr w:type="spellStart"/>
            <w:r w:rsidRPr="00137B3F">
              <w:rPr>
                <w:rFonts w:ascii="Arial" w:hAnsi="Arial" w:cs="Arial"/>
              </w:rPr>
              <w:t>кв</w:t>
            </w:r>
            <w:proofErr w:type="gramStart"/>
            <w:r w:rsidRPr="00137B3F">
              <w:rPr>
                <w:rFonts w:ascii="Arial" w:hAnsi="Arial" w:cs="Arial"/>
              </w:rPr>
              <w:t>.м</w:t>
            </w:r>
            <w:proofErr w:type="spellEnd"/>
            <w:proofErr w:type="gramEnd"/>
            <w:r w:rsidRPr="00137B3F">
              <w:rPr>
                <w:rFonts w:ascii="Arial" w:hAnsi="Arial" w:cs="Arial"/>
              </w:rPr>
              <w:t xml:space="preserve"> убираемой площади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Водитель легкового автомобиля</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1 </w:t>
            </w:r>
            <w:r>
              <w:rPr>
                <w:rFonts w:ascii="Arial" w:hAnsi="Arial" w:cs="Arial"/>
              </w:rPr>
              <w:t>штатная единица</w:t>
            </w:r>
            <w:r w:rsidRPr="00137B3F">
              <w:rPr>
                <w:rFonts w:ascii="Arial" w:hAnsi="Arial" w:cs="Arial"/>
              </w:rPr>
              <w:t xml:space="preserve"> на обслуживаемую машину</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Специалист ответственный за обеспечение безопасности дорожного движения</w:t>
            </w:r>
          </w:p>
        </w:tc>
        <w:tc>
          <w:tcPr>
            <w:tcW w:w="4709" w:type="dxa"/>
          </w:tcPr>
          <w:p w:rsidR="00672F4C" w:rsidRPr="00137B3F" w:rsidRDefault="00672F4C" w:rsidP="0027077C">
            <w:pPr>
              <w:jc w:val="center"/>
              <w:rPr>
                <w:rFonts w:ascii="Arial" w:hAnsi="Arial" w:cs="Arial"/>
              </w:rPr>
            </w:pPr>
            <w:r w:rsidRPr="00137B3F">
              <w:rPr>
                <w:rFonts w:ascii="Arial" w:hAnsi="Arial" w:cs="Arial"/>
              </w:rPr>
              <w:t>0,3</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Диспетчер автомобильного транспорта</w:t>
            </w:r>
          </w:p>
        </w:tc>
        <w:tc>
          <w:tcPr>
            <w:tcW w:w="4709" w:type="dxa"/>
          </w:tcPr>
          <w:p w:rsidR="00672F4C" w:rsidRPr="00137B3F" w:rsidRDefault="00672F4C" w:rsidP="0027077C">
            <w:pPr>
              <w:jc w:val="center"/>
              <w:rPr>
                <w:rFonts w:ascii="Arial" w:hAnsi="Arial" w:cs="Arial"/>
              </w:rPr>
            </w:pPr>
            <w:r w:rsidRPr="00137B3F">
              <w:rPr>
                <w:rFonts w:ascii="Arial" w:hAnsi="Arial" w:cs="Arial"/>
              </w:rPr>
              <w:t>0,1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Контролер технического состояния автотранспортных средств</w:t>
            </w:r>
          </w:p>
        </w:tc>
        <w:tc>
          <w:tcPr>
            <w:tcW w:w="4709" w:type="dxa"/>
          </w:tcPr>
          <w:p w:rsidR="00672F4C" w:rsidRPr="00137B3F" w:rsidRDefault="00672F4C" w:rsidP="0027077C">
            <w:pPr>
              <w:jc w:val="center"/>
              <w:rPr>
                <w:rFonts w:ascii="Arial" w:hAnsi="Arial" w:cs="Arial"/>
              </w:rPr>
            </w:pPr>
            <w:r w:rsidRPr="00137B3F">
              <w:rPr>
                <w:rFonts w:ascii="Arial" w:hAnsi="Arial" w:cs="Arial"/>
              </w:rPr>
              <w:t>0,1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 xml:space="preserve">Вахтер </w:t>
            </w:r>
          </w:p>
        </w:tc>
        <w:tc>
          <w:tcPr>
            <w:tcW w:w="4709" w:type="dxa"/>
          </w:tcPr>
          <w:p w:rsidR="00672F4C" w:rsidRPr="00137B3F" w:rsidRDefault="00672F4C" w:rsidP="0027077C">
            <w:pPr>
              <w:jc w:val="center"/>
              <w:rPr>
                <w:rFonts w:ascii="Arial" w:hAnsi="Arial" w:cs="Arial"/>
              </w:rPr>
            </w:pPr>
            <w:r w:rsidRPr="00137B3F">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Дворник</w:t>
            </w:r>
          </w:p>
        </w:tc>
        <w:tc>
          <w:tcPr>
            <w:tcW w:w="4709" w:type="dxa"/>
          </w:tcPr>
          <w:p w:rsidR="00672F4C" w:rsidRPr="00137B3F" w:rsidRDefault="00672F4C" w:rsidP="0027077C">
            <w:pPr>
              <w:jc w:val="center"/>
              <w:rPr>
                <w:rFonts w:ascii="Arial" w:hAnsi="Arial" w:cs="Arial"/>
              </w:rPr>
            </w:pPr>
            <w:r w:rsidRPr="00137B3F">
              <w:rPr>
                <w:rFonts w:ascii="Arial" w:hAnsi="Arial" w:cs="Arial"/>
              </w:rPr>
              <w:t>По нормам убираемой площади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Оператор газовой котельной</w:t>
            </w:r>
          </w:p>
        </w:tc>
        <w:tc>
          <w:tcPr>
            <w:tcW w:w="4709" w:type="dxa"/>
          </w:tcPr>
          <w:p w:rsidR="00672F4C" w:rsidRPr="00137B3F" w:rsidRDefault="00672F4C" w:rsidP="0027077C">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672F4C" w:rsidRDefault="00672F4C" w:rsidP="00672F4C">
      <w:pPr>
        <w:ind w:left="150"/>
        <w:jc w:val="both"/>
        <w:rPr>
          <w:sz w:val="28"/>
          <w:szCs w:val="28"/>
        </w:rPr>
      </w:pPr>
    </w:p>
    <w:p w:rsidR="00672F4C" w:rsidRDefault="00672F4C" w:rsidP="00672F4C">
      <w:pPr>
        <w:ind w:left="150"/>
        <w:jc w:val="both"/>
        <w:rPr>
          <w:sz w:val="28"/>
          <w:szCs w:val="28"/>
        </w:rPr>
      </w:pPr>
    </w:p>
    <w:p w:rsidR="00672F4C" w:rsidRDefault="00672F4C" w:rsidP="00672F4C">
      <w:pPr>
        <w:ind w:left="150"/>
        <w:jc w:val="both"/>
        <w:rPr>
          <w:sz w:val="28"/>
          <w:szCs w:val="28"/>
        </w:rPr>
      </w:pPr>
    </w:p>
    <w:p w:rsidR="00672F4C" w:rsidRPr="00137B3F" w:rsidRDefault="00672F4C" w:rsidP="00672F4C">
      <w:pPr>
        <w:ind w:left="150"/>
        <w:jc w:val="center"/>
        <w:rPr>
          <w:rFonts w:ascii="Arial" w:hAnsi="Arial" w:cs="Arial"/>
          <w:b/>
        </w:rPr>
      </w:pPr>
      <w:r w:rsidRPr="00137B3F">
        <w:rPr>
          <w:rFonts w:ascii="Arial" w:hAnsi="Arial" w:cs="Arial"/>
          <w:b/>
        </w:rPr>
        <w:t xml:space="preserve">Нормативы </w:t>
      </w:r>
    </w:p>
    <w:p w:rsidR="00672F4C" w:rsidRPr="00137B3F" w:rsidRDefault="00672F4C" w:rsidP="00672F4C">
      <w:pPr>
        <w:ind w:left="150"/>
        <w:jc w:val="center"/>
        <w:rPr>
          <w:rFonts w:ascii="Arial" w:hAnsi="Arial" w:cs="Arial"/>
          <w:b/>
        </w:rPr>
      </w:pPr>
      <w:r w:rsidRPr="00137B3F">
        <w:rPr>
          <w:rFonts w:ascii="Arial" w:hAnsi="Arial" w:cs="Arial"/>
          <w:b/>
        </w:rPr>
        <w:t xml:space="preserve">штатной численности муниципального </w:t>
      </w:r>
      <w:r>
        <w:rPr>
          <w:rFonts w:ascii="Arial" w:hAnsi="Arial" w:cs="Arial"/>
          <w:b/>
        </w:rPr>
        <w:t>бюджетного</w:t>
      </w:r>
      <w:r w:rsidRPr="00137B3F">
        <w:rPr>
          <w:rFonts w:ascii="Arial" w:hAnsi="Arial" w:cs="Arial"/>
          <w:b/>
        </w:rPr>
        <w:t xml:space="preserve"> учреждения </w:t>
      </w:r>
      <w:r>
        <w:rPr>
          <w:rFonts w:ascii="Arial" w:hAnsi="Arial" w:cs="Arial"/>
          <w:b/>
        </w:rPr>
        <w:t>дополнительного образования</w:t>
      </w:r>
      <w:r w:rsidRPr="00137B3F">
        <w:rPr>
          <w:rFonts w:ascii="Arial" w:hAnsi="Arial" w:cs="Arial"/>
          <w:b/>
        </w:rPr>
        <w:t xml:space="preserve"> «</w:t>
      </w:r>
      <w:proofErr w:type="spellStart"/>
      <w:r>
        <w:rPr>
          <w:rFonts w:ascii="Arial" w:hAnsi="Arial" w:cs="Arial"/>
          <w:b/>
        </w:rPr>
        <w:t>Подлеснотавлинская</w:t>
      </w:r>
      <w:proofErr w:type="spellEnd"/>
      <w:r>
        <w:rPr>
          <w:rFonts w:ascii="Arial" w:hAnsi="Arial" w:cs="Arial"/>
          <w:b/>
        </w:rPr>
        <w:t xml:space="preserve"> экспериментальная художественная школа</w:t>
      </w:r>
      <w:r w:rsidRPr="00137B3F">
        <w:rPr>
          <w:rFonts w:ascii="Arial" w:hAnsi="Arial" w:cs="Arial"/>
          <w:b/>
        </w:rPr>
        <w:t>»</w:t>
      </w:r>
    </w:p>
    <w:p w:rsidR="00672F4C" w:rsidRDefault="00672F4C" w:rsidP="00672F4C">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672F4C" w:rsidRPr="00137B3F" w:rsidTr="0027077C">
        <w:tc>
          <w:tcPr>
            <w:tcW w:w="4712" w:type="dxa"/>
          </w:tcPr>
          <w:p w:rsidR="00672F4C" w:rsidRPr="00137B3F" w:rsidRDefault="00672F4C" w:rsidP="0027077C">
            <w:pPr>
              <w:jc w:val="both"/>
              <w:rPr>
                <w:rFonts w:ascii="Arial" w:hAnsi="Arial" w:cs="Arial"/>
                <w:b/>
              </w:rPr>
            </w:pPr>
            <w:r w:rsidRPr="00137B3F">
              <w:rPr>
                <w:rFonts w:ascii="Arial" w:hAnsi="Arial" w:cs="Arial"/>
                <w:b/>
              </w:rPr>
              <w:t>Наименование должности</w:t>
            </w:r>
          </w:p>
        </w:tc>
        <w:tc>
          <w:tcPr>
            <w:tcW w:w="4709" w:type="dxa"/>
          </w:tcPr>
          <w:p w:rsidR="00672F4C" w:rsidRPr="00137B3F" w:rsidRDefault="00672F4C" w:rsidP="0027077C">
            <w:pPr>
              <w:jc w:val="both"/>
              <w:rPr>
                <w:rFonts w:ascii="Arial" w:hAnsi="Arial" w:cs="Arial"/>
                <w:b/>
              </w:rPr>
            </w:pPr>
            <w:r w:rsidRPr="00137B3F">
              <w:rPr>
                <w:rFonts w:ascii="Arial" w:hAnsi="Arial" w:cs="Arial"/>
                <w:b/>
              </w:rPr>
              <w:t>Нормативы штатной численности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Директор учреждения</w:t>
            </w:r>
          </w:p>
        </w:tc>
        <w:tc>
          <w:tcPr>
            <w:tcW w:w="4709" w:type="dxa"/>
          </w:tcPr>
          <w:p w:rsidR="00672F4C" w:rsidRPr="00137B3F" w:rsidRDefault="00672F4C" w:rsidP="0027077C">
            <w:pPr>
              <w:jc w:val="center"/>
              <w:rPr>
                <w:rFonts w:ascii="Arial" w:hAnsi="Arial" w:cs="Arial"/>
              </w:rPr>
            </w:pPr>
            <w:r w:rsidRPr="00137B3F">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Уборщик служебных помещений</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Количество штатных единиц устанавливается из расчета 1 единица на каждые 500 </w:t>
            </w:r>
            <w:proofErr w:type="spellStart"/>
            <w:r w:rsidRPr="00137B3F">
              <w:rPr>
                <w:rFonts w:ascii="Arial" w:hAnsi="Arial" w:cs="Arial"/>
              </w:rPr>
              <w:t>кв</w:t>
            </w:r>
            <w:proofErr w:type="gramStart"/>
            <w:r w:rsidRPr="00137B3F">
              <w:rPr>
                <w:rFonts w:ascii="Arial" w:hAnsi="Arial" w:cs="Arial"/>
              </w:rPr>
              <w:t>.м</w:t>
            </w:r>
            <w:proofErr w:type="spellEnd"/>
            <w:proofErr w:type="gramEnd"/>
            <w:r w:rsidRPr="00137B3F">
              <w:rPr>
                <w:rFonts w:ascii="Arial" w:hAnsi="Arial" w:cs="Arial"/>
              </w:rPr>
              <w:t xml:space="preserve"> убираемой площади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 xml:space="preserve">Водитель </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1 </w:t>
            </w:r>
            <w:r>
              <w:rPr>
                <w:rFonts w:ascii="Arial" w:hAnsi="Arial" w:cs="Arial"/>
              </w:rPr>
              <w:t>штатная единица</w:t>
            </w:r>
            <w:r w:rsidRPr="00137B3F">
              <w:rPr>
                <w:rFonts w:ascii="Arial" w:hAnsi="Arial" w:cs="Arial"/>
              </w:rPr>
              <w:t xml:space="preserve"> на обслуживаемую машину</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lastRenderedPageBreak/>
              <w:t xml:space="preserve">Сторож </w:t>
            </w:r>
          </w:p>
        </w:tc>
        <w:tc>
          <w:tcPr>
            <w:tcW w:w="4709" w:type="dxa"/>
          </w:tcPr>
          <w:p w:rsidR="00672F4C" w:rsidRPr="00137B3F" w:rsidRDefault="00672F4C" w:rsidP="0027077C">
            <w:pPr>
              <w:jc w:val="center"/>
              <w:rPr>
                <w:rFonts w:ascii="Arial" w:hAnsi="Arial" w:cs="Arial"/>
              </w:rPr>
            </w:pPr>
            <w:r>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 xml:space="preserve">Заведующий хозяйством </w:t>
            </w:r>
          </w:p>
        </w:tc>
        <w:tc>
          <w:tcPr>
            <w:tcW w:w="4709" w:type="dxa"/>
          </w:tcPr>
          <w:p w:rsidR="00672F4C" w:rsidRPr="00137B3F" w:rsidRDefault="00672F4C" w:rsidP="0027077C">
            <w:pPr>
              <w:jc w:val="center"/>
              <w:rPr>
                <w:rFonts w:ascii="Arial" w:hAnsi="Arial" w:cs="Arial"/>
              </w:rPr>
            </w:pPr>
            <w:r w:rsidRPr="00137B3F">
              <w:rPr>
                <w:rFonts w:ascii="Arial" w:hAnsi="Arial" w:cs="Arial"/>
              </w:rPr>
              <w:t>0,5</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Оператор газовой котельной</w:t>
            </w:r>
          </w:p>
        </w:tc>
        <w:tc>
          <w:tcPr>
            <w:tcW w:w="4709" w:type="dxa"/>
          </w:tcPr>
          <w:p w:rsidR="00672F4C" w:rsidRPr="00137B3F" w:rsidRDefault="00672F4C" w:rsidP="0027077C">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672F4C" w:rsidRDefault="00672F4C" w:rsidP="00672F4C"/>
    <w:p w:rsidR="00672F4C" w:rsidRDefault="00672F4C" w:rsidP="00672F4C"/>
    <w:p w:rsidR="00672F4C" w:rsidRPr="00137B3F" w:rsidRDefault="00672F4C" w:rsidP="00672F4C">
      <w:pPr>
        <w:ind w:left="150"/>
        <w:jc w:val="center"/>
        <w:rPr>
          <w:rFonts w:ascii="Arial" w:hAnsi="Arial" w:cs="Arial"/>
          <w:b/>
        </w:rPr>
      </w:pPr>
      <w:r w:rsidRPr="00137B3F">
        <w:rPr>
          <w:rFonts w:ascii="Arial" w:hAnsi="Arial" w:cs="Arial"/>
          <w:b/>
        </w:rPr>
        <w:t xml:space="preserve">Нормативы </w:t>
      </w:r>
    </w:p>
    <w:p w:rsidR="00672F4C" w:rsidRPr="00137B3F" w:rsidRDefault="00672F4C" w:rsidP="00672F4C">
      <w:pPr>
        <w:ind w:left="150"/>
        <w:jc w:val="center"/>
        <w:rPr>
          <w:rFonts w:ascii="Arial" w:hAnsi="Arial" w:cs="Arial"/>
          <w:b/>
        </w:rPr>
      </w:pPr>
      <w:r w:rsidRPr="00137B3F">
        <w:rPr>
          <w:rFonts w:ascii="Arial" w:hAnsi="Arial" w:cs="Arial"/>
          <w:b/>
        </w:rPr>
        <w:t xml:space="preserve">штатной численности муниципального </w:t>
      </w:r>
      <w:r>
        <w:rPr>
          <w:rFonts w:ascii="Arial" w:hAnsi="Arial" w:cs="Arial"/>
          <w:b/>
        </w:rPr>
        <w:t>бюджетного</w:t>
      </w:r>
      <w:r w:rsidRPr="00137B3F">
        <w:rPr>
          <w:rFonts w:ascii="Arial" w:hAnsi="Arial" w:cs="Arial"/>
          <w:b/>
        </w:rPr>
        <w:t xml:space="preserve"> учреждения </w:t>
      </w:r>
      <w:r>
        <w:rPr>
          <w:rFonts w:ascii="Arial" w:hAnsi="Arial" w:cs="Arial"/>
          <w:b/>
        </w:rPr>
        <w:t>дополнительного образования</w:t>
      </w:r>
      <w:r w:rsidRPr="00137B3F">
        <w:rPr>
          <w:rFonts w:ascii="Arial" w:hAnsi="Arial" w:cs="Arial"/>
          <w:b/>
        </w:rPr>
        <w:t xml:space="preserve"> «</w:t>
      </w:r>
      <w:proofErr w:type="spellStart"/>
      <w:r>
        <w:rPr>
          <w:rFonts w:ascii="Arial" w:hAnsi="Arial" w:cs="Arial"/>
          <w:b/>
        </w:rPr>
        <w:t>Кочкуровская</w:t>
      </w:r>
      <w:proofErr w:type="spellEnd"/>
      <w:r>
        <w:rPr>
          <w:rFonts w:ascii="Arial" w:hAnsi="Arial" w:cs="Arial"/>
          <w:b/>
        </w:rPr>
        <w:t xml:space="preserve"> детская школа искусств</w:t>
      </w:r>
      <w:r w:rsidRPr="00137B3F">
        <w:rPr>
          <w:rFonts w:ascii="Arial" w:hAnsi="Arial" w:cs="Arial"/>
          <w:b/>
        </w:rPr>
        <w:t>»</w:t>
      </w:r>
    </w:p>
    <w:p w:rsidR="00672F4C" w:rsidRDefault="00672F4C" w:rsidP="00672F4C">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672F4C" w:rsidRPr="00137B3F" w:rsidTr="0027077C">
        <w:tc>
          <w:tcPr>
            <w:tcW w:w="4712" w:type="dxa"/>
          </w:tcPr>
          <w:p w:rsidR="00672F4C" w:rsidRPr="00137B3F" w:rsidRDefault="00672F4C" w:rsidP="0027077C">
            <w:pPr>
              <w:jc w:val="both"/>
              <w:rPr>
                <w:rFonts w:ascii="Arial" w:hAnsi="Arial" w:cs="Arial"/>
                <w:b/>
              </w:rPr>
            </w:pPr>
            <w:r w:rsidRPr="00137B3F">
              <w:rPr>
                <w:rFonts w:ascii="Arial" w:hAnsi="Arial" w:cs="Arial"/>
                <w:b/>
              </w:rPr>
              <w:t>Наименование должности</w:t>
            </w:r>
          </w:p>
        </w:tc>
        <w:tc>
          <w:tcPr>
            <w:tcW w:w="4709" w:type="dxa"/>
          </w:tcPr>
          <w:p w:rsidR="00672F4C" w:rsidRPr="00137B3F" w:rsidRDefault="00672F4C" w:rsidP="0027077C">
            <w:pPr>
              <w:jc w:val="both"/>
              <w:rPr>
                <w:rFonts w:ascii="Arial" w:hAnsi="Arial" w:cs="Arial"/>
                <w:b/>
              </w:rPr>
            </w:pPr>
            <w:r w:rsidRPr="00137B3F">
              <w:rPr>
                <w:rFonts w:ascii="Arial" w:hAnsi="Arial" w:cs="Arial"/>
                <w:b/>
              </w:rPr>
              <w:t>Нормативы штатной численности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Директор учреждения</w:t>
            </w:r>
          </w:p>
        </w:tc>
        <w:tc>
          <w:tcPr>
            <w:tcW w:w="4709" w:type="dxa"/>
          </w:tcPr>
          <w:p w:rsidR="00672F4C" w:rsidRPr="00137B3F" w:rsidRDefault="00672F4C" w:rsidP="0027077C">
            <w:pPr>
              <w:jc w:val="center"/>
              <w:rPr>
                <w:rFonts w:ascii="Arial" w:hAnsi="Arial" w:cs="Arial"/>
              </w:rPr>
            </w:pPr>
            <w:r w:rsidRPr="00137B3F">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Уборщик служебных помещений</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Количество штатных единиц устанавливается из расчета 1 единица на каждые 500 </w:t>
            </w:r>
            <w:proofErr w:type="spellStart"/>
            <w:r w:rsidRPr="00137B3F">
              <w:rPr>
                <w:rFonts w:ascii="Arial" w:hAnsi="Arial" w:cs="Arial"/>
              </w:rPr>
              <w:t>кв</w:t>
            </w:r>
            <w:proofErr w:type="gramStart"/>
            <w:r w:rsidRPr="00137B3F">
              <w:rPr>
                <w:rFonts w:ascii="Arial" w:hAnsi="Arial" w:cs="Arial"/>
              </w:rPr>
              <w:t>.м</w:t>
            </w:r>
            <w:proofErr w:type="spellEnd"/>
            <w:proofErr w:type="gramEnd"/>
            <w:r w:rsidRPr="00137B3F">
              <w:rPr>
                <w:rFonts w:ascii="Arial" w:hAnsi="Arial" w:cs="Arial"/>
              </w:rPr>
              <w:t xml:space="preserve"> убираемой площади</w:t>
            </w:r>
          </w:p>
        </w:tc>
      </w:tr>
      <w:tr w:rsidR="00672F4C" w:rsidRPr="00137B3F" w:rsidTr="0027077C">
        <w:tc>
          <w:tcPr>
            <w:tcW w:w="4712" w:type="dxa"/>
          </w:tcPr>
          <w:p w:rsidR="00672F4C" w:rsidRPr="00137B3F" w:rsidRDefault="00672F4C" w:rsidP="0027077C">
            <w:pPr>
              <w:jc w:val="both"/>
              <w:rPr>
                <w:rFonts w:ascii="Arial" w:hAnsi="Arial" w:cs="Arial"/>
              </w:rPr>
            </w:pPr>
            <w:r>
              <w:rPr>
                <w:rFonts w:ascii="Arial" w:hAnsi="Arial" w:cs="Arial"/>
              </w:rPr>
              <w:t>Дворник</w:t>
            </w:r>
          </w:p>
        </w:tc>
        <w:tc>
          <w:tcPr>
            <w:tcW w:w="4709" w:type="dxa"/>
          </w:tcPr>
          <w:p w:rsidR="00672F4C" w:rsidRPr="00137B3F" w:rsidRDefault="00672F4C" w:rsidP="0027077C">
            <w:pPr>
              <w:jc w:val="center"/>
              <w:rPr>
                <w:rFonts w:ascii="Arial" w:hAnsi="Arial" w:cs="Arial"/>
              </w:rPr>
            </w:pPr>
            <w:r>
              <w:rPr>
                <w:rFonts w:ascii="Arial" w:hAnsi="Arial" w:cs="Arial"/>
              </w:rPr>
              <w:t>0,25</w:t>
            </w:r>
          </w:p>
        </w:tc>
      </w:tr>
      <w:tr w:rsidR="00672F4C" w:rsidRPr="00137B3F" w:rsidTr="0027077C">
        <w:tc>
          <w:tcPr>
            <w:tcW w:w="4712" w:type="dxa"/>
          </w:tcPr>
          <w:p w:rsidR="00672F4C" w:rsidRPr="00137B3F" w:rsidRDefault="00672F4C" w:rsidP="0027077C">
            <w:pPr>
              <w:jc w:val="both"/>
              <w:rPr>
                <w:rFonts w:ascii="Arial" w:hAnsi="Arial" w:cs="Arial"/>
              </w:rPr>
            </w:pPr>
            <w:r>
              <w:rPr>
                <w:rFonts w:ascii="Arial" w:hAnsi="Arial" w:cs="Arial"/>
              </w:rPr>
              <w:t xml:space="preserve">Настройщик </w:t>
            </w:r>
          </w:p>
        </w:tc>
        <w:tc>
          <w:tcPr>
            <w:tcW w:w="4709" w:type="dxa"/>
          </w:tcPr>
          <w:p w:rsidR="00672F4C" w:rsidRPr="00137B3F" w:rsidRDefault="00672F4C" w:rsidP="0027077C">
            <w:pPr>
              <w:jc w:val="center"/>
              <w:rPr>
                <w:rFonts w:ascii="Arial" w:hAnsi="Arial" w:cs="Arial"/>
              </w:rPr>
            </w:pPr>
            <w:r>
              <w:rPr>
                <w:rFonts w:ascii="Arial" w:hAnsi="Arial" w:cs="Arial"/>
              </w:rPr>
              <w:t>0,5</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 xml:space="preserve">Заведующий хозяйством </w:t>
            </w:r>
          </w:p>
        </w:tc>
        <w:tc>
          <w:tcPr>
            <w:tcW w:w="4709" w:type="dxa"/>
          </w:tcPr>
          <w:p w:rsidR="00672F4C" w:rsidRPr="00137B3F" w:rsidRDefault="00672F4C" w:rsidP="0027077C">
            <w:pPr>
              <w:jc w:val="center"/>
              <w:rPr>
                <w:rFonts w:ascii="Arial" w:hAnsi="Arial" w:cs="Arial"/>
              </w:rPr>
            </w:pPr>
            <w:r w:rsidRPr="00137B3F">
              <w:rPr>
                <w:rFonts w:ascii="Arial" w:hAnsi="Arial" w:cs="Arial"/>
              </w:rPr>
              <w:t>0,5</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Оператор газовой котельной</w:t>
            </w:r>
          </w:p>
        </w:tc>
        <w:tc>
          <w:tcPr>
            <w:tcW w:w="4709" w:type="dxa"/>
          </w:tcPr>
          <w:p w:rsidR="00672F4C" w:rsidRPr="00137B3F" w:rsidRDefault="00672F4C" w:rsidP="0027077C">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672F4C" w:rsidRDefault="00672F4C" w:rsidP="00672F4C"/>
    <w:p w:rsidR="00672F4C" w:rsidRDefault="00672F4C" w:rsidP="00672F4C"/>
    <w:p w:rsidR="00672F4C" w:rsidRPr="00137B3F" w:rsidRDefault="00672F4C" w:rsidP="00672F4C">
      <w:pPr>
        <w:ind w:left="150"/>
        <w:jc w:val="center"/>
        <w:rPr>
          <w:rFonts w:ascii="Arial" w:hAnsi="Arial" w:cs="Arial"/>
          <w:b/>
        </w:rPr>
      </w:pPr>
      <w:r w:rsidRPr="00137B3F">
        <w:rPr>
          <w:rFonts w:ascii="Arial" w:hAnsi="Arial" w:cs="Arial"/>
          <w:b/>
        </w:rPr>
        <w:t xml:space="preserve">Нормативы </w:t>
      </w:r>
    </w:p>
    <w:p w:rsidR="00672F4C" w:rsidRPr="00137B3F" w:rsidRDefault="00672F4C" w:rsidP="00672F4C">
      <w:pPr>
        <w:ind w:left="150"/>
        <w:jc w:val="center"/>
        <w:rPr>
          <w:rFonts w:ascii="Arial" w:hAnsi="Arial" w:cs="Arial"/>
          <w:b/>
        </w:rPr>
      </w:pPr>
      <w:r w:rsidRPr="00137B3F">
        <w:rPr>
          <w:rFonts w:ascii="Arial" w:hAnsi="Arial" w:cs="Arial"/>
          <w:b/>
        </w:rPr>
        <w:t xml:space="preserve">штатной численности муниципального </w:t>
      </w:r>
      <w:r>
        <w:rPr>
          <w:rFonts w:ascii="Arial" w:hAnsi="Arial" w:cs="Arial"/>
          <w:b/>
        </w:rPr>
        <w:t>бюджетного</w:t>
      </w:r>
      <w:r w:rsidRPr="00137B3F">
        <w:rPr>
          <w:rFonts w:ascii="Arial" w:hAnsi="Arial" w:cs="Arial"/>
          <w:b/>
        </w:rPr>
        <w:t xml:space="preserve"> учреждения </w:t>
      </w:r>
      <w:r>
        <w:rPr>
          <w:rFonts w:ascii="Arial" w:hAnsi="Arial" w:cs="Arial"/>
          <w:b/>
        </w:rPr>
        <w:t>дополнительного образования</w:t>
      </w:r>
      <w:r w:rsidRPr="00137B3F">
        <w:rPr>
          <w:rFonts w:ascii="Arial" w:hAnsi="Arial" w:cs="Arial"/>
          <w:b/>
        </w:rPr>
        <w:t xml:space="preserve"> «</w:t>
      </w:r>
      <w:r>
        <w:rPr>
          <w:rFonts w:ascii="Arial" w:hAnsi="Arial" w:cs="Arial"/>
          <w:b/>
        </w:rPr>
        <w:t>Центр спортивной школы детского творчества</w:t>
      </w:r>
      <w:r w:rsidRPr="00137B3F">
        <w:rPr>
          <w:rFonts w:ascii="Arial" w:hAnsi="Arial" w:cs="Arial"/>
          <w:b/>
        </w:rPr>
        <w:t>»</w:t>
      </w:r>
    </w:p>
    <w:p w:rsidR="00672F4C" w:rsidRDefault="00672F4C" w:rsidP="00672F4C">
      <w:pPr>
        <w:ind w:left="150"/>
        <w:jc w:val="both"/>
        <w:rPr>
          <w:sz w:val="28"/>
          <w:szCs w:val="28"/>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709"/>
      </w:tblGrid>
      <w:tr w:rsidR="00672F4C" w:rsidRPr="00137B3F" w:rsidTr="0027077C">
        <w:tc>
          <w:tcPr>
            <w:tcW w:w="4712" w:type="dxa"/>
          </w:tcPr>
          <w:p w:rsidR="00672F4C" w:rsidRPr="00137B3F" w:rsidRDefault="00672F4C" w:rsidP="0027077C">
            <w:pPr>
              <w:jc w:val="both"/>
              <w:rPr>
                <w:rFonts w:ascii="Arial" w:hAnsi="Arial" w:cs="Arial"/>
                <w:b/>
              </w:rPr>
            </w:pPr>
            <w:r w:rsidRPr="00137B3F">
              <w:rPr>
                <w:rFonts w:ascii="Arial" w:hAnsi="Arial" w:cs="Arial"/>
                <w:b/>
              </w:rPr>
              <w:t>Наименование должности</w:t>
            </w:r>
          </w:p>
        </w:tc>
        <w:tc>
          <w:tcPr>
            <w:tcW w:w="4709" w:type="dxa"/>
          </w:tcPr>
          <w:p w:rsidR="00672F4C" w:rsidRPr="00137B3F" w:rsidRDefault="00672F4C" w:rsidP="0027077C">
            <w:pPr>
              <w:jc w:val="both"/>
              <w:rPr>
                <w:rFonts w:ascii="Arial" w:hAnsi="Arial" w:cs="Arial"/>
                <w:b/>
              </w:rPr>
            </w:pPr>
            <w:r w:rsidRPr="00137B3F">
              <w:rPr>
                <w:rFonts w:ascii="Arial" w:hAnsi="Arial" w:cs="Arial"/>
                <w:b/>
              </w:rPr>
              <w:t>Нормативы штатной численности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Директор учреждения</w:t>
            </w:r>
          </w:p>
        </w:tc>
        <w:tc>
          <w:tcPr>
            <w:tcW w:w="4709" w:type="dxa"/>
          </w:tcPr>
          <w:p w:rsidR="00672F4C" w:rsidRPr="00137B3F" w:rsidRDefault="00672F4C" w:rsidP="0027077C">
            <w:pPr>
              <w:jc w:val="center"/>
              <w:rPr>
                <w:rFonts w:ascii="Arial" w:hAnsi="Arial" w:cs="Arial"/>
              </w:rPr>
            </w:pPr>
            <w:r w:rsidRPr="00137B3F">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Уборщик служебных помещений</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Количество штатных единиц устанавливается из расчета 1 единица на каждые 500 </w:t>
            </w:r>
            <w:proofErr w:type="spellStart"/>
            <w:r w:rsidRPr="00137B3F">
              <w:rPr>
                <w:rFonts w:ascii="Arial" w:hAnsi="Arial" w:cs="Arial"/>
              </w:rPr>
              <w:t>кв</w:t>
            </w:r>
            <w:proofErr w:type="gramStart"/>
            <w:r w:rsidRPr="00137B3F">
              <w:rPr>
                <w:rFonts w:ascii="Arial" w:hAnsi="Arial" w:cs="Arial"/>
              </w:rPr>
              <w:t>.м</w:t>
            </w:r>
            <w:proofErr w:type="spellEnd"/>
            <w:proofErr w:type="gramEnd"/>
            <w:r w:rsidRPr="00137B3F">
              <w:rPr>
                <w:rFonts w:ascii="Arial" w:hAnsi="Arial" w:cs="Arial"/>
              </w:rPr>
              <w:t xml:space="preserve"> убираемой площади</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 xml:space="preserve">Водитель </w:t>
            </w:r>
          </w:p>
        </w:tc>
        <w:tc>
          <w:tcPr>
            <w:tcW w:w="4709" w:type="dxa"/>
          </w:tcPr>
          <w:p w:rsidR="00672F4C" w:rsidRPr="00137B3F" w:rsidRDefault="00672F4C" w:rsidP="0027077C">
            <w:pPr>
              <w:jc w:val="center"/>
              <w:rPr>
                <w:rFonts w:ascii="Arial" w:hAnsi="Arial" w:cs="Arial"/>
              </w:rPr>
            </w:pPr>
            <w:r w:rsidRPr="00137B3F">
              <w:rPr>
                <w:rFonts w:ascii="Arial" w:hAnsi="Arial" w:cs="Arial"/>
              </w:rPr>
              <w:t xml:space="preserve">1 </w:t>
            </w:r>
            <w:r>
              <w:rPr>
                <w:rFonts w:ascii="Arial" w:hAnsi="Arial" w:cs="Arial"/>
              </w:rPr>
              <w:t>штатная единица</w:t>
            </w:r>
            <w:r w:rsidRPr="00137B3F">
              <w:rPr>
                <w:rFonts w:ascii="Arial" w:hAnsi="Arial" w:cs="Arial"/>
              </w:rPr>
              <w:t xml:space="preserve"> на обслуживаемую машину</w:t>
            </w:r>
          </w:p>
        </w:tc>
      </w:tr>
      <w:tr w:rsidR="00672F4C" w:rsidRPr="00137B3F" w:rsidTr="0027077C">
        <w:tc>
          <w:tcPr>
            <w:tcW w:w="4712" w:type="dxa"/>
          </w:tcPr>
          <w:p w:rsidR="00672F4C" w:rsidRPr="00137B3F" w:rsidRDefault="00672F4C" w:rsidP="0027077C">
            <w:pPr>
              <w:jc w:val="both"/>
              <w:rPr>
                <w:rFonts w:ascii="Arial" w:hAnsi="Arial" w:cs="Arial"/>
              </w:rPr>
            </w:pPr>
            <w:r>
              <w:rPr>
                <w:rFonts w:ascii="Arial" w:hAnsi="Arial" w:cs="Arial"/>
              </w:rPr>
              <w:t xml:space="preserve">Дворник </w:t>
            </w:r>
            <w:r w:rsidRPr="00137B3F">
              <w:rPr>
                <w:rFonts w:ascii="Arial" w:hAnsi="Arial" w:cs="Arial"/>
              </w:rPr>
              <w:t xml:space="preserve"> </w:t>
            </w:r>
          </w:p>
        </w:tc>
        <w:tc>
          <w:tcPr>
            <w:tcW w:w="4709" w:type="dxa"/>
          </w:tcPr>
          <w:p w:rsidR="00672F4C" w:rsidRPr="00137B3F" w:rsidRDefault="00672F4C" w:rsidP="0027077C">
            <w:pPr>
              <w:jc w:val="center"/>
              <w:rPr>
                <w:rFonts w:ascii="Arial" w:hAnsi="Arial" w:cs="Arial"/>
              </w:rPr>
            </w:pPr>
            <w:r>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Заведующий хозяйством</w:t>
            </w:r>
          </w:p>
        </w:tc>
        <w:tc>
          <w:tcPr>
            <w:tcW w:w="4709" w:type="dxa"/>
          </w:tcPr>
          <w:p w:rsidR="00672F4C" w:rsidRPr="00137B3F" w:rsidRDefault="00672F4C" w:rsidP="0027077C">
            <w:pPr>
              <w:jc w:val="center"/>
              <w:rPr>
                <w:rFonts w:ascii="Arial" w:hAnsi="Arial" w:cs="Arial"/>
              </w:rPr>
            </w:pPr>
            <w:r>
              <w:rPr>
                <w:rFonts w:ascii="Arial" w:hAnsi="Arial" w:cs="Arial"/>
              </w:rPr>
              <w:t>1</w:t>
            </w:r>
          </w:p>
        </w:tc>
      </w:tr>
      <w:tr w:rsidR="00672F4C" w:rsidRPr="00137B3F" w:rsidTr="0027077C">
        <w:tc>
          <w:tcPr>
            <w:tcW w:w="4712" w:type="dxa"/>
          </w:tcPr>
          <w:p w:rsidR="00672F4C" w:rsidRPr="00137B3F" w:rsidRDefault="00672F4C" w:rsidP="0027077C">
            <w:pPr>
              <w:jc w:val="both"/>
              <w:rPr>
                <w:rFonts w:ascii="Arial" w:hAnsi="Arial" w:cs="Arial"/>
              </w:rPr>
            </w:pPr>
            <w:r w:rsidRPr="00137B3F">
              <w:rPr>
                <w:rFonts w:ascii="Arial" w:hAnsi="Arial" w:cs="Arial"/>
              </w:rPr>
              <w:t>Оператор газовой котельной</w:t>
            </w:r>
          </w:p>
        </w:tc>
        <w:tc>
          <w:tcPr>
            <w:tcW w:w="4709" w:type="dxa"/>
          </w:tcPr>
          <w:p w:rsidR="00672F4C" w:rsidRPr="00137B3F" w:rsidRDefault="00672F4C" w:rsidP="0027077C">
            <w:pPr>
              <w:jc w:val="center"/>
              <w:rPr>
                <w:rFonts w:ascii="Arial" w:hAnsi="Arial" w:cs="Arial"/>
              </w:rPr>
            </w:pPr>
            <w:r w:rsidRPr="00137B3F">
              <w:rPr>
                <w:rFonts w:ascii="Arial" w:hAnsi="Arial" w:cs="Arial"/>
              </w:rPr>
              <w:t>Расчет производится по нормативам работников котельной при наличии обслуживаемых котельных</w:t>
            </w:r>
          </w:p>
        </w:tc>
      </w:tr>
    </w:tbl>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672F4C"/>
    <w:p w:rsidR="00672F4C" w:rsidRDefault="00672F4C" w:rsidP="00454A95"/>
    <w:p w:rsidR="00B431AC" w:rsidRPr="00454A95" w:rsidRDefault="00586AA7" w:rsidP="00454A95">
      <w:r w:rsidRPr="00454A95">
        <w:t>В данном информац</w:t>
      </w:r>
      <w:r w:rsidR="00912A3D" w:rsidRPr="00454A95">
        <w:t>и</w:t>
      </w:r>
      <w:r w:rsidR="00F30B06">
        <w:t xml:space="preserve">онном бюллетене опубликовано </w:t>
      </w:r>
      <w:r w:rsidR="00EC61E2">
        <w:t>31</w:t>
      </w:r>
      <w:r w:rsidR="00B369F3" w:rsidRPr="00454A95">
        <w:t xml:space="preserve"> </w:t>
      </w:r>
      <w:r w:rsidR="00945A18">
        <w:t>лист</w:t>
      </w:r>
      <w:bookmarkStart w:id="3" w:name="_GoBack"/>
      <w:bookmarkEnd w:id="3"/>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E61" w:rsidRDefault="00D13E61" w:rsidP="003136C8">
      <w:r>
        <w:separator/>
      </w:r>
    </w:p>
  </w:endnote>
  <w:endnote w:type="continuationSeparator" w:id="0">
    <w:p w:rsidR="00D13E61" w:rsidRDefault="00D13E61"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EC61E2">
          <w:rPr>
            <w:noProof/>
          </w:rPr>
          <w:t>32</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E61" w:rsidRDefault="00D13E61" w:rsidP="003136C8">
      <w:r>
        <w:separator/>
      </w:r>
    </w:p>
  </w:footnote>
  <w:footnote w:type="continuationSeparator" w:id="0">
    <w:p w:rsidR="00D13E61" w:rsidRDefault="00D13E61"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5">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5"/>
  </w:num>
  <w:num w:numId="2">
    <w:abstractNumId w:val="6"/>
  </w:num>
  <w:num w:numId="3">
    <w:abstractNumId w:val="17"/>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0"/>
  </w:num>
  <w:num w:numId="1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72F4C"/>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3E61"/>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61E2"/>
    <w:rsid w:val="00EC74FC"/>
    <w:rsid w:val="00ED5B0B"/>
    <w:rsid w:val="00ED7C37"/>
    <w:rsid w:val="00EE2101"/>
    <w:rsid w:val="00EE629B"/>
    <w:rsid w:val="00F1012C"/>
    <w:rsid w:val="00F110D1"/>
    <w:rsid w:val="00F12C9B"/>
    <w:rsid w:val="00F17EA2"/>
    <w:rsid w:val="00F2109B"/>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0" w:unhideWhenUsed="0" w:qFormat="1"/>
    <w:lsdException w:name="Document Map" w:uiPriority="0"/>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43497;fld=134;dst=10001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78699;fld=134;dst=10059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6E7AB-FD96-415E-B60C-8029C6B44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2278</TotalTime>
  <Pages>32</Pages>
  <Words>6752</Words>
  <Characters>38490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488</cp:revision>
  <cp:lastPrinted>2021-12-08T14:33:00Z</cp:lastPrinted>
  <dcterms:created xsi:type="dcterms:W3CDTF">2016-09-06T09:25:00Z</dcterms:created>
  <dcterms:modified xsi:type="dcterms:W3CDTF">2022-10-23T20:12:00Z</dcterms:modified>
</cp:coreProperties>
</file>