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5165DE">
        <w:rPr>
          <w:sz w:val="28"/>
          <w:szCs w:val="28"/>
        </w:rPr>
        <w:t>11</w:t>
      </w:r>
      <w:r w:rsidR="003223B2">
        <w:rPr>
          <w:sz w:val="28"/>
          <w:szCs w:val="28"/>
        </w:rPr>
        <w:t xml:space="preserve">» </w:t>
      </w:r>
      <w:r w:rsidR="00C64809">
        <w:rPr>
          <w:sz w:val="28"/>
          <w:szCs w:val="28"/>
        </w:rPr>
        <w:t xml:space="preserve"> </w:t>
      </w:r>
      <w:r w:rsidR="009A556D">
        <w:rPr>
          <w:sz w:val="28"/>
          <w:szCs w:val="28"/>
        </w:rPr>
        <w:t>февраля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5165DE">
        <w:rPr>
          <w:sz w:val="28"/>
          <w:szCs w:val="28"/>
        </w:rPr>
        <w:t>13 (1340</w:t>
      </w:r>
      <w:r w:rsidR="001A6D47">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A7509E">
        <w:t>» экземпляро</w:t>
      </w:r>
      <w:r w:rsidR="00450DFD">
        <w:t>в</w:t>
      </w:r>
    </w:p>
    <w:p w:rsidR="008C2D3C" w:rsidRPr="00A66EE2" w:rsidRDefault="008C2D3C" w:rsidP="008C2D3C">
      <w:pPr>
        <w:jc w:val="center"/>
        <w:rPr>
          <w:rFonts w:ascii="Arial" w:hAnsi="Arial" w:cs="Arial"/>
          <w:b/>
          <w:sz w:val="32"/>
          <w:szCs w:val="32"/>
        </w:rPr>
      </w:pPr>
      <w:r w:rsidRPr="00A66EE2">
        <w:rPr>
          <w:rFonts w:ascii="Arial" w:hAnsi="Arial" w:cs="Arial"/>
          <w:b/>
          <w:sz w:val="32"/>
          <w:szCs w:val="32"/>
        </w:rPr>
        <w:lastRenderedPageBreak/>
        <w:t>РЕСПУБЛИКА МОРДОВИЯ</w:t>
      </w:r>
    </w:p>
    <w:p w:rsidR="008C2D3C" w:rsidRPr="00A66EE2" w:rsidRDefault="008C2D3C" w:rsidP="008C2D3C">
      <w:pPr>
        <w:jc w:val="center"/>
        <w:rPr>
          <w:rFonts w:ascii="Arial" w:hAnsi="Arial" w:cs="Arial"/>
          <w:sz w:val="32"/>
          <w:szCs w:val="32"/>
        </w:rPr>
      </w:pPr>
      <w:r w:rsidRPr="00A66EE2">
        <w:rPr>
          <w:rFonts w:ascii="Arial" w:hAnsi="Arial" w:cs="Arial"/>
          <w:b/>
          <w:sz w:val="32"/>
          <w:szCs w:val="32"/>
        </w:rPr>
        <w:t>АДМИНИСТРАЦИЯ КОЧКУРОВСКОГО                                         МУНИЦИПАЛЬНОГО РАЙОНА</w:t>
      </w:r>
    </w:p>
    <w:p w:rsidR="008C2D3C" w:rsidRPr="00A66EE2" w:rsidRDefault="008C2D3C" w:rsidP="008C2D3C">
      <w:pPr>
        <w:jc w:val="center"/>
        <w:rPr>
          <w:rFonts w:ascii="Arial" w:hAnsi="Arial" w:cs="Arial"/>
          <w:b/>
          <w:sz w:val="32"/>
          <w:szCs w:val="32"/>
        </w:rPr>
      </w:pPr>
      <w:r w:rsidRPr="00A66EE2">
        <w:rPr>
          <w:rFonts w:ascii="Arial" w:hAnsi="Arial" w:cs="Arial"/>
          <w:b/>
          <w:sz w:val="32"/>
          <w:szCs w:val="32"/>
        </w:rPr>
        <w:t>РЕСПУБЛИКИ МОРДОВИЯ</w:t>
      </w:r>
    </w:p>
    <w:p w:rsidR="008C2D3C" w:rsidRPr="00A66EE2" w:rsidRDefault="008C2D3C" w:rsidP="008C2D3C">
      <w:pPr>
        <w:jc w:val="center"/>
        <w:rPr>
          <w:rFonts w:ascii="Arial" w:hAnsi="Arial" w:cs="Arial"/>
          <w:sz w:val="32"/>
          <w:szCs w:val="32"/>
        </w:rPr>
      </w:pPr>
    </w:p>
    <w:p w:rsidR="008C2D3C" w:rsidRPr="00A66EE2" w:rsidRDefault="008C2D3C" w:rsidP="008C2D3C">
      <w:pPr>
        <w:jc w:val="center"/>
        <w:rPr>
          <w:rFonts w:ascii="Arial" w:hAnsi="Arial" w:cs="Arial"/>
          <w:b/>
          <w:sz w:val="32"/>
          <w:szCs w:val="32"/>
        </w:rPr>
      </w:pPr>
      <w:r w:rsidRPr="00A66EE2">
        <w:rPr>
          <w:rFonts w:ascii="Arial" w:hAnsi="Arial" w:cs="Arial"/>
          <w:b/>
          <w:sz w:val="32"/>
          <w:szCs w:val="32"/>
        </w:rPr>
        <w:t>ПОСТАНОВЛЕНИЕ</w:t>
      </w:r>
    </w:p>
    <w:p w:rsidR="008C2D3C" w:rsidRPr="00A66EE2" w:rsidRDefault="008C2D3C" w:rsidP="008C2D3C">
      <w:pPr>
        <w:jc w:val="center"/>
        <w:rPr>
          <w:rFonts w:ascii="Arial" w:hAnsi="Arial" w:cs="Arial"/>
          <w:b/>
          <w:sz w:val="32"/>
          <w:szCs w:val="32"/>
        </w:rPr>
      </w:pPr>
      <w:r w:rsidRPr="00A66EE2">
        <w:rPr>
          <w:rFonts w:ascii="Arial" w:hAnsi="Arial" w:cs="Arial"/>
          <w:b/>
          <w:sz w:val="32"/>
          <w:szCs w:val="32"/>
        </w:rPr>
        <w:t>от 07.02.2022 года № 83-п</w:t>
      </w:r>
    </w:p>
    <w:p w:rsidR="008C2D3C" w:rsidRPr="00A66EE2" w:rsidRDefault="008C2D3C" w:rsidP="008C2D3C">
      <w:pPr>
        <w:jc w:val="center"/>
        <w:rPr>
          <w:rFonts w:ascii="Arial" w:hAnsi="Arial" w:cs="Arial"/>
          <w:sz w:val="32"/>
          <w:szCs w:val="32"/>
        </w:rPr>
      </w:pPr>
    </w:p>
    <w:p w:rsidR="008C2D3C" w:rsidRPr="00A66EE2" w:rsidRDefault="008C2D3C" w:rsidP="008C2D3C">
      <w:pPr>
        <w:jc w:val="center"/>
        <w:outlineLvl w:val="0"/>
        <w:rPr>
          <w:rFonts w:ascii="Arial" w:hAnsi="Arial" w:cs="Arial"/>
          <w:b/>
          <w:bCs/>
          <w:caps/>
          <w:color w:val="000000"/>
          <w:sz w:val="32"/>
          <w:szCs w:val="32"/>
        </w:rPr>
      </w:pPr>
      <w:r w:rsidRPr="00A66EE2">
        <w:rPr>
          <w:rFonts w:ascii="Arial" w:hAnsi="Arial" w:cs="Arial"/>
          <w:b/>
          <w:color w:val="000000"/>
          <w:sz w:val="32"/>
          <w:szCs w:val="32"/>
        </w:rPr>
        <w:t>О ВНЕСЕНИИ ИЗМЕНЕНИЙ</w:t>
      </w:r>
      <w:r w:rsidRPr="00A66EE2">
        <w:rPr>
          <w:rFonts w:ascii="Arial" w:hAnsi="Arial" w:cs="Arial"/>
          <w:lang w:eastAsia="en-US"/>
        </w:rPr>
        <w:t xml:space="preserve"> </w:t>
      </w:r>
      <w:r w:rsidRPr="00A66EE2">
        <w:rPr>
          <w:rFonts w:ascii="Arial" w:hAnsi="Arial" w:cs="Arial"/>
          <w:b/>
          <w:sz w:val="32"/>
          <w:szCs w:val="32"/>
          <w:lang w:eastAsia="en-US"/>
        </w:rPr>
        <w:t>В МУНИЦИПАЛЬНУЮ ПРОГРАММУ</w:t>
      </w:r>
      <w:r w:rsidRPr="00A66EE2">
        <w:rPr>
          <w:rFonts w:ascii="Arial" w:hAnsi="Arial" w:cs="Arial"/>
          <w:b/>
          <w:bCs/>
          <w:caps/>
          <w:color w:val="000000"/>
          <w:sz w:val="32"/>
          <w:szCs w:val="32"/>
        </w:rPr>
        <w:t xml:space="preserve"> "Гармонизация</w:t>
      </w:r>
      <w:r w:rsidRPr="00A66EE2">
        <w:rPr>
          <w:rFonts w:ascii="Arial" w:hAnsi="Arial" w:cs="Arial"/>
          <w:color w:val="000000"/>
        </w:rPr>
        <w:t xml:space="preserve"> </w:t>
      </w:r>
      <w:r w:rsidRPr="00A66EE2">
        <w:rPr>
          <w:rFonts w:ascii="Arial" w:hAnsi="Arial" w:cs="Arial"/>
          <w:b/>
          <w:bCs/>
          <w:caps/>
          <w:color w:val="000000"/>
          <w:sz w:val="32"/>
          <w:szCs w:val="32"/>
        </w:rPr>
        <w:t>межнациональных и межконфессиональных отношений</w:t>
      </w:r>
      <w:r w:rsidRPr="00A66EE2">
        <w:rPr>
          <w:rFonts w:ascii="Arial" w:hAnsi="Arial" w:cs="Arial"/>
          <w:color w:val="000000"/>
        </w:rPr>
        <w:t xml:space="preserve"> </w:t>
      </w:r>
      <w:r w:rsidRPr="00A66EE2">
        <w:rPr>
          <w:rFonts w:ascii="Arial" w:hAnsi="Arial" w:cs="Arial"/>
          <w:b/>
          <w:bCs/>
          <w:caps/>
          <w:color w:val="000000"/>
          <w:sz w:val="32"/>
          <w:szCs w:val="32"/>
        </w:rPr>
        <w:t>в Кочкуровском муниципальном районе  на 2020 - 2025 годы»</w:t>
      </w:r>
      <w:proofErr w:type="gramStart"/>
      <w:r w:rsidRPr="00A66EE2">
        <w:rPr>
          <w:rFonts w:ascii="Arial" w:hAnsi="Arial" w:cs="Arial"/>
          <w:b/>
          <w:bCs/>
          <w:caps/>
          <w:color w:val="000000"/>
          <w:sz w:val="32"/>
          <w:szCs w:val="32"/>
        </w:rPr>
        <w:t xml:space="preserve"> ,</w:t>
      </w:r>
      <w:proofErr w:type="gramEnd"/>
    </w:p>
    <w:p w:rsidR="008C2D3C" w:rsidRPr="00A66EE2" w:rsidRDefault="008C2D3C" w:rsidP="008C2D3C">
      <w:pPr>
        <w:jc w:val="center"/>
        <w:outlineLvl w:val="0"/>
        <w:rPr>
          <w:rFonts w:ascii="Arial" w:hAnsi="Arial" w:cs="Arial"/>
          <w:b/>
          <w:color w:val="000000"/>
          <w:sz w:val="32"/>
          <w:szCs w:val="32"/>
        </w:rPr>
      </w:pPr>
      <w:proofErr w:type="gramStart"/>
      <w:r w:rsidRPr="00A66EE2">
        <w:rPr>
          <w:rFonts w:ascii="Arial" w:hAnsi="Arial" w:cs="Arial"/>
          <w:b/>
          <w:color w:val="000000"/>
          <w:sz w:val="32"/>
          <w:szCs w:val="32"/>
        </w:rPr>
        <w:t>УТВЕРЖДЕННУЮ</w:t>
      </w:r>
      <w:proofErr w:type="gramEnd"/>
      <w:r w:rsidRPr="00A66EE2">
        <w:rPr>
          <w:rFonts w:ascii="Arial" w:hAnsi="Arial" w:cs="Arial"/>
          <w:b/>
          <w:color w:val="000000"/>
          <w:sz w:val="32"/>
          <w:szCs w:val="32"/>
        </w:rPr>
        <w:t xml:space="preserve"> ПОСТАНОВЛЕНИЕМ АДМИНИСТРАЦИИ КОЧКУРОВСКОГО МУНИЦИПАЛЬНОГО РАЙОНА </w:t>
      </w:r>
    </w:p>
    <w:p w:rsidR="008C2D3C" w:rsidRPr="00A66EE2" w:rsidRDefault="008C2D3C" w:rsidP="008C2D3C">
      <w:pPr>
        <w:jc w:val="center"/>
        <w:outlineLvl w:val="0"/>
        <w:rPr>
          <w:rFonts w:ascii="Arial" w:hAnsi="Arial" w:cs="Arial"/>
          <w:b/>
          <w:bCs/>
          <w:caps/>
          <w:color w:val="000000"/>
          <w:sz w:val="32"/>
          <w:szCs w:val="32"/>
        </w:rPr>
      </w:pPr>
      <w:r w:rsidRPr="00A66EE2">
        <w:rPr>
          <w:rFonts w:ascii="Arial" w:hAnsi="Arial" w:cs="Arial"/>
          <w:b/>
          <w:color w:val="000000"/>
          <w:sz w:val="32"/>
          <w:szCs w:val="32"/>
        </w:rPr>
        <w:t>ОТ 11.09.2019 ГОДА №478-П</w:t>
      </w:r>
    </w:p>
    <w:p w:rsidR="008C2D3C" w:rsidRPr="00A66EE2" w:rsidRDefault="008C2D3C" w:rsidP="008C2D3C">
      <w:pPr>
        <w:jc w:val="center"/>
        <w:rPr>
          <w:rFonts w:ascii="Arial" w:hAnsi="Arial" w:cs="Arial"/>
          <w:b/>
          <w:sz w:val="32"/>
          <w:szCs w:val="32"/>
        </w:rPr>
      </w:pPr>
    </w:p>
    <w:p w:rsidR="008C2D3C" w:rsidRDefault="008C2D3C" w:rsidP="00A66EE2">
      <w:pPr>
        <w:pStyle w:val="HTML"/>
        <w:shd w:val="clear" w:color="auto" w:fill="FFFFFF"/>
        <w:spacing w:line="240" w:lineRule="auto"/>
        <w:ind w:firstLine="709"/>
        <w:jc w:val="both"/>
        <w:rPr>
          <w:rFonts w:ascii="Arial" w:hAnsi="Arial" w:cs="Arial"/>
          <w:sz w:val="24"/>
          <w:szCs w:val="24"/>
          <w:lang w:val="ru-RU"/>
        </w:rPr>
      </w:pPr>
      <w:proofErr w:type="gramStart"/>
      <w:r>
        <w:rPr>
          <w:rFonts w:ascii="Arial" w:hAnsi="Arial" w:cs="Arial"/>
          <w:sz w:val="24"/>
          <w:szCs w:val="24"/>
          <w:lang w:val="ru-RU"/>
        </w:rPr>
        <w:t xml:space="preserve">В соответствии с Бюджетным кодексом Российской Федерации, решениями Совета депутатов </w:t>
      </w:r>
      <w:proofErr w:type="spellStart"/>
      <w:r>
        <w:rPr>
          <w:rFonts w:ascii="Arial" w:hAnsi="Arial" w:cs="Arial"/>
          <w:sz w:val="24"/>
          <w:szCs w:val="24"/>
          <w:lang w:val="ru-RU"/>
        </w:rPr>
        <w:t>Кочкуровского</w:t>
      </w:r>
      <w:proofErr w:type="spellEnd"/>
      <w:r>
        <w:rPr>
          <w:rFonts w:ascii="Arial" w:hAnsi="Arial" w:cs="Arial"/>
          <w:sz w:val="24"/>
          <w:szCs w:val="24"/>
          <w:lang w:val="ru-RU"/>
        </w:rPr>
        <w:t xml:space="preserve"> муниципального района от 29.12.2021 года №20 «О бюджете </w:t>
      </w:r>
      <w:proofErr w:type="spellStart"/>
      <w:r>
        <w:rPr>
          <w:rFonts w:ascii="Arial" w:hAnsi="Arial" w:cs="Arial"/>
          <w:sz w:val="24"/>
          <w:szCs w:val="24"/>
          <w:lang w:val="ru-RU"/>
        </w:rPr>
        <w:t>Кочкуровского</w:t>
      </w:r>
      <w:proofErr w:type="spellEnd"/>
      <w:r>
        <w:rPr>
          <w:rFonts w:ascii="Arial" w:hAnsi="Arial" w:cs="Arial"/>
          <w:sz w:val="24"/>
          <w:szCs w:val="24"/>
          <w:lang w:val="ru-RU"/>
        </w:rPr>
        <w:t xml:space="preserve"> муниципального района Республики Мордовия на 2022 год и на плановый период 2023 и 2024 годов», от 29.12.2021 года №21 «О внесении изменений в решение Совета депутатов </w:t>
      </w:r>
      <w:proofErr w:type="spellStart"/>
      <w:r>
        <w:rPr>
          <w:rFonts w:ascii="Arial" w:hAnsi="Arial" w:cs="Arial"/>
          <w:sz w:val="24"/>
          <w:szCs w:val="24"/>
          <w:lang w:val="ru-RU"/>
        </w:rPr>
        <w:t>Кочкуровского</w:t>
      </w:r>
      <w:proofErr w:type="spellEnd"/>
      <w:r>
        <w:rPr>
          <w:rFonts w:ascii="Arial" w:hAnsi="Arial" w:cs="Arial"/>
          <w:sz w:val="24"/>
          <w:szCs w:val="24"/>
          <w:lang w:val="ru-RU"/>
        </w:rPr>
        <w:t xml:space="preserve"> муниципального района шестого созыва от 30.12.2020 года  №253 «О бюджете </w:t>
      </w:r>
      <w:proofErr w:type="spellStart"/>
      <w:r>
        <w:rPr>
          <w:rFonts w:ascii="Arial" w:hAnsi="Arial" w:cs="Arial"/>
          <w:sz w:val="24"/>
          <w:szCs w:val="24"/>
          <w:lang w:val="ru-RU"/>
        </w:rPr>
        <w:t>Кочкуровского</w:t>
      </w:r>
      <w:proofErr w:type="spellEnd"/>
      <w:r>
        <w:rPr>
          <w:rFonts w:ascii="Arial" w:hAnsi="Arial" w:cs="Arial"/>
          <w:sz w:val="24"/>
          <w:szCs w:val="24"/>
          <w:lang w:val="ru-RU"/>
        </w:rPr>
        <w:t xml:space="preserve"> муниципального района</w:t>
      </w:r>
      <w:proofErr w:type="gramEnd"/>
      <w:r>
        <w:rPr>
          <w:rFonts w:ascii="Arial" w:hAnsi="Arial" w:cs="Arial"/>
          <w:sz w:val="24"/>
          <w:szCs w:val="24"/>
          <w:lang w:val="ru-RU"/>
        </w:rPr>
        <w:t xml:space="preserve"> Республики Мордовия на 2021 год и на плановый период 2022 и 2023 годов» администрация</w:t>
      </w:r>
      <w:r>
        <w:rPr>
          <w:rFonts w:ascii="Arial" w:hAnsi="Arial" w:cs="Arial"/>
          <w:sz w:val="24"/>
          <w:szCs w:val="24"/>
        </w:rPr>
        <w:t xml:space="preserve"> </w:t>
      </w:r>
      <w:proofErr w:type="spellStart"/>
      <w:r>
        <w:rPr>
          <w:rFonts w:ascii="Arial" w:hAnsi="Arial" w:cs="Arial"/>
          <w:sz w:val="24"/>
          <w:szCs w:val="24"/>
        </w:rPr>
        <w:t>Кочкуровского</w:t>
      </w:r>
      <w:proofErr w:type="spellEnd"/>
      <w:r>
        <w:rPr>
          <w:rFonts w:ascii="Arial" w:hAnsi="Arial" w:cs="Arial"/>
          <w:sz w:val="24"/>
          <w:szCs w:val="24"/>
        </w:rPr>
        <w:t xml:space="preserve"> муниципального района ПОСТАНОВЛЯЕТ:</w:t>
      </w:r>
    </w:p>
    <w:p w:rsidR="008C2D3C" w:rsidRDefault="008C2D3C" w:rsidP="00A66EE2">
      <w:pPr>
        <w:pStyle w:val="aff2"/>
        <w:rPr>
          <w:lang w:eastAsia="en-US"/>
        </w:rPr>
      </w:pPr>
      <w:r w:rsidRPr="00B471B0">
        <w:rPr>
          <w:lang w:eastAsia="en-US"/>
        </w:rPr>
        <w:t>1. Внести в</w:t>
      </w:r>
      <w:r>
        <w:rPr>
          <w:lang w:eastAsia="en-US"/>
        </w:rPr>
        <w:t xml:space="preserve"> муниципальную программу </w:t>
      </w:r>
      <w:r w:rsidRPr="00B471B0">
        <w:t xml:space="preserve">"Гармонизация межнациональных и межконфессиональных отношений в </w:t>
      </w:r>
      <w:proofErr w:type="spellStart"/>
      <w:r w:rsidRPr="00B471B0">
        <w:t>Кочкуровском</w:t>
      </w:r>
      <w:proofErr w:type="spellEnd"/>
      <w:r w:rsidRPr="00B471B0">
        <w:t xml:space="preserve"> муниципальном районе  на 2020 - 2025 годы»</w:t>
      </w:r>
      <w:r>
        <w:t>,</w:t>
      </w:r>
      <w:r w:rsidRPr="00B471B0">
        <w:t xml:space="preserve"> </w:t>
      </w:r>
      <w:r>
        <w:t>утвержденную</w:t>
      </w:r>
      <w:r w:rsidRPr="00B471B0">
        <w:t xml:space="preserve"> постановление</w:t>
      </w:r>
      <w:r>
        <w:t>м</w:t>
      </w:r>
      <w:r w:rsidRPr="00B471B0">
        <w:t xml:space="preserve"> администрации </w:t>
      </w:r>
      <w:proofErr w:type="spellStart"/>
      <w:r w:rsidRPr="00B471B0">
        <w:t>Кочкуровского</w:t>
      </w:r>
      <w:proofErr w:type="spellEnd"/>
      <w:r w:rsidRPr="00B471B0">
        <w:t xml:space="preserve"> муниципальног</w:t>
      </w:r>
      <w:r>
        <w:t>о района от 11.09.2019 года №478</w:t>
      </w:r>
      <w:r w:rsidRPr="00B471B0">
        <w:t>-п</w:t>
      </w:r>
      <w:r>
        <w:t xml:space="preserve"> </w:t>
      </w:r>
      <w:r w:rsidRPr="00B471B0">
        <w:t xml:space="preserve">"Гармонизация межнациональных и межконфессиональных отношений в </w:t>
      </w:r>
      <w:proofErr w:type="spellStart"/>
      <w:r w:rsidRPr="00B471B0">
        <w:t>Кочкуровском</w:t>
      </w:r>
      <w:proofErr w:type="spellEnd"/>
      <w:r w:rsidRPr="00B471B0">
        <w:t xml:space="preserve"> муниципальном районе  на 2020 - 2025 годы» </w:t>
      </w:r>
      <w:r w:rsidRPr="00B471B0">
        <w:rPr>
          <w:lang w:eastAsia="en-US"/>
        </w:rPr>
        <w:t>следующие изменения:</w:t>
      </w:r>
    </w:p>
    <w:p w:rsidR="008C2D3C" w:rsidRDefault="008C2D3C" w:rsidP="00A66EE2">
      <w:pPr>
        <w:pStyle w:val="aff2"/>
      </w:pPr>
      <w:r w:rsidRPr="00B471B0">
        <w:rPr>
          <w:lang w:eastAsia="en-US"/>
        </w:rPr>
        <w:t xml:space="preserve">1.1. </w:t>
      </w:r>
      <w:r>
        <w:rPr>
          <w:lang w:eastAsia="en-US"/>
        </w:rPr>
        <w:t>Позицию «</w:t>
      </w:r>
      <w:r>
        <w:t>О</w:t>
      </w:r>
      <w:r w:rsidRPr="00B471B0">
        <w:t xml:space="preserve">бъемы финансирования </w:t>
      </w:r>
      <w:r>
        <w:rPr>
          <w:lang w:eastAsia="en-US"/>
        </w:rPr>
        <w:t xml:space="preserve"> </w:t>
      </w:r>
      <w:r w:rsidRPr="00B471B0">
        <w:t>программы</w:t>
      </w:r>
      <w:r>
        <w:t>» паспорта муниципальной программы</w:t>
      </w:r>
      <w:r w:rsidRPr="00B471B0">
        <w:t xml:space="preserve"> "Гармонизация межнациональных и межконфессиональных отношений в </w:t>
      </w:r>
      <w:proofErr w:type="spellStart"/>
      <w:r w:rsidRPr="00B471B0">
        <w:t>Кочкуровском</w:t>
      </w:r>
      <w:proofErr w:type="spellEnd"/>
      <w:r w:rsidRPr="00B471B0">
        <w:t xml:space="preserve"> муниципальном районе  на 2020 - 2025 годы»  </w:t>
      </w:r>
      <w:r>
        <w:t>изложить в следующей редакции:</w:t>
      </w:r>
    </w:p>
    <w:p w:rsidR="008C2D3C" w:rsidRDefault="008C2D3C" w:rsidP="00A66EE2">
      <w:pPr>
        <w:pStyle w:val="aff2"/>
      </w:pPr>
    </w:p>
    <w:tbl>
      <w:tblPr>
        <w:tblW w:w="104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35"/>
        <w:gridCol w:w="8221"/>
      </w:tblGrid>
      <w:tr w:rsidR="008C2D3C" w:rsidRPr="00731EED" w:rsidTr="00A66EE2">
        <w:tc>
          <w:tcPr>
            <w:tcW w:w="2235" w:type="dxa"/>
            <w:tcBorders>
              <w:top w:val="nil"/>
              <w:left w:val="nil"/>
              <w:bottom w:val="nil"/>
              <w:right w:val="nil"/>
            </w:tcBorders>
          </w:tcPr>
          <w:p w:rsidR="008C2D3C" w:rsidRPr="00731EED" w:rsidRDefault="008C2D3C" w:rsidP="00A66EE2">
            <w:r>
              <w:t>«</w:t>
            </w:r>
            <w:r w:rsidRPr="00731EED">
              <w:t>Объемы финансирования программы</w:t>
            </w:r>
          </w:p>
          <w:p w:rsidR="008C2D3C" w:rsidRPr="00731EED" w:rsidRDefault="008C2D3C" w:rsidP="00A66EE2">
            <w:pPr>
              <w:jc w:val="center"/>
            </w:pPr>
          </w:p>
        </w:tc>
        <w:tc>
          <w:tcPr>
            <w:tcW w:w="8221" w:type="dxa"/>
            <w:tcBorders>
              <w:top w:val="nil"/>
              <w:left w:val="nil"/>
              <w:bottom w:val="nil"/>
              <w:right w:val="nil"/>
            </w:tcBorders>
          </w:tcPr>
          <w:p w:rsidR="008C2D3C" w:rsidRPr="00731EED" w:rsidRDefault="008C2D3C" w:rsidP="00A66EE2">
            <w:r w:rsidRPr="00731EED">
              <w:t>общий о</w:t>
            </w:r>
            <w:r>
              <w:t>бъем финансирования муниципальной</w:t>
            </w:r>
            <w:r w:rsidRPr="00731EED">
              <w:t xml:space="preserve"> программы из средств бюджета </w:t>
            </w:r>
            <w:proofErr w:type="spellStart"/>
            <w:r w:rsidRPr="00731EED">
              <w:t>Кочкуровского</w:t>
            </w:r>
            <w:proofErr w:type="spellEnd"/>
            <w:r w:rsidRPr="00731EED">
              <w:t xml:space="preserve"> муниципального района Республики </w:t>
            </w:r>
            <w:r>
              <w:t>Мордовия на реализацию муниципальной программы составляет 415</w:t>
            </w:r>
            <w:r w:rsidRPr="00731EED">
              <w:t>,0 тыс. руб., в том числе по годам:</w:t>
            </w:r>
          </w:p>
          <w:p w:rsidR="008C2D3C" w:rsidRPr="00731EED" w:rsidRDefault="008C2D3C" w:rsidP="00A66EE2">
            <w:r w:rsidRPr="00731EED">
              <w:t>в 2020</w:t>
            </w:r>
            <w:r>
              <w:t xml:space="preserve"> году - 83</w:t>
            </w:r>
            <w:r w:rsidRPr="00731EED">
              <w:t>,0 тыс. руб.;</w:t>
            </w:r>
          </w:p>
          <w:p w:rsidR="008C2D3C" w:rsidRPr="00731EED" w:rsidRDefault="008C2D3C" w:rsidP="00A66EE2">
            <w:r w:rsidRPr="00731EED">
              <w:t>в 2021</w:t>
            </w:r>
            <w:r>
              <w:t xml:space="preserve"> году -    0</w:t>
            </w:r>
            <w:r w:rsidRPr="00731EED">
              <w:t> тыс. руб.;</w:t>
            </w:r>
          </w:p>
          <w:p w:rsidR="008C2D3C" w:rsidRPr="00731EED" w:rsidRDefault="008C2D3C" w:rsidP="00A66EE2">
            <w:r w:rsidRPr="00731EED">
              <w:t>в 2022</w:t>
            </w:r>
            <w:r>
              <w:t xml:space="preserve"> году - 83</w:t>
            </w:r>
            <w:r w:rsidRPr="00731EED">
              <w:t>,0 тыс. руб.;</w:t>
            </w:r>
          </w:p>
          <w:p w:rsidR="008C2D3C" w:rsidRPr="00731EED" w:rsidRDefault="008C2D3C" w:rsidP="00A66EE2">
            <w:r w:rsidRPr="00731EED">
              <w:t>в 2023</w:t>
            </w:r>
            <w:r>
              <w:t xml:space="preserve"> году - 83</w:t>
            </w:r>
            <w:r w:rsidRPr="00731EED">
              <w:t>,0 тыс. руб.;</w:t>
            </w:r>
          </w:p>
          <w:p w:rsidR="008C2D3C" w:rsidRPr="00731EED" w:rsidRDefault="008C2D3C" w:rsidP="00A66EE2">
            <w:r>
              <w:t>в 2024 году - 83</w:t>
            </w:r>
            <w:r w:rsidRPr="00731EED">
              <w:t>,0 тыс. руб.;</w:t>
            </w:r>
          </w:p>
          <w:p w:rsidR="008C2D3C" w:rsidRPr="00731EED" w:rsidRDefault="008C2D3C" w:rsidP="00A66EE2">
            <w:r>
              <w:t>в 2025 году - 83</w:t>
            </w:r>
            <w:r w:rsidRPr="00731EED">
              <w:t>,0 тыс. руб.</w:t>
            </w:r>
            <w:proofErr w:type="gramStart"/>
            <w:r w:rsidRPr="00731EED">
              <w:t>;</w:t>
            </w:r>
            <w:r>
              <w:t xml:space="preserve">                                                         »</w:t>
            </w:r>
            <w:proofErr w:type="gramEnd"/>
          </w:p>
        </w:tc>
      </w:tr>
    </w:tbl>
    <w:p w:rsidR="008C2D3C" w:rsidRDefault="008C2D3C" w:rsidP="008C2D3C">
      <w:pPr>
        <w:pStyle w:val="aff2"/>
      </w:pPr>
    </w:p>
    <w:p w:rsidR="008C2D3C" w:rsidRDefault="008C2D3C" w:rsidP="008C2D3C">
      <w:pPr>
        <w:rPr>
          <w:lang w:eastAsia="en-US"/>
        </w:rPr>
      </w:pPr>
      <w:r w:rsidRPr="00B471B0">
        <w:rPr>
          <w:lang w:eastAsia="en-US"/>
        </w:rPr>
        <w:lastRenderedPageBreak/>
        <w:t xml:space="preserve">1.2. </w:t>
      </w:r>
      <w:r>
        <w:rPr>
          <w:bCs/>
          <w:color w:val="000000"/>
        </w:rPr>
        <w:t>Г</w:t>
      </w:r>
      <w:r w:rsidRPr="00B471B0">
        <w:rPr>
          <w:bCs/>
          <w:color w:val="000000"/>
        </w:rPr>
        <w:t xml:space="preserve">лаву 9. </w:t>
      </w:r>
      <w:r>
        <w:rPr>
          <w:bCs/>
          <w:color w:val="000000"/>
        </w:rPr>
        <w:t xml:space="preserve"> раздела 4 муниципальной программы  </w:t>
      </w:r>
      <w:r w:rsidRPr="00B471B0">
        <w:t xml:space="preserve">"Гармонизация межнациональных и межконфессиональных отношений в </w:t>
      </w:r>
      <w:proofErr w:type="spellStart"/>
      <w:r w:rsidRPr="00B471B0">
        <w:t>Кочкуровском</w:t>
      </w:r>
      <w:proofErr w:type="spellEnd"/>
      <w:r w:rsidRPr="00B471B0">
        <w:t xml:space="preserve"> муниципальном районе  на 2020 - 2025 годы</w:t>
      </w:r>
      <w:r>
        <w:t>»</w:t>
      </w:r>
      <w:r w:rsidRPr="00B471B0">
        <w:rPr>
          <w:lang w:eastAsia="en-US"/>
        </w:rPr>
        <w:t xml:space="preserve"> </w:t>
      </w:r>
      <w:r>
        <w:t>изложить в следующей редакции</w:t>
      </w:r>
      <w:r>
        <w:rPr>
          <w:lang w:eastAsia="en-US"/>
        </w:rPr>
        <w:t>:</w:t>
      </w:r>
    </w:p>
    <w:p w:rsidR="008C2D3C" w:rsidRPr="00731EED" w:rsidRDefault="008C2D3C" w:rsidP="008C2D3C">
      <w:r>
        <w:t>«</w:t>
      </w:r>
      <w:r w:rsidRPr="00731EED">
        <w:t xml:space="preserve">Общий объем финансирования из средств бюджета </w:t>
      </w:r>
      <w:proofErr w:type="spellStart"/>
      <w:r w:rsidRPr="00731EED">
        <w:t>Кочкуровского</w:t>
      </w:r>
      <w:proofErr w:type="spellEnd"/>
      <w:r w:rsidRPr="00731EED">
        <w:t xml:space="preserve"> муниципального района Республики</w:t>
      </w:r>
      <w:r>
        <w:t xml:space="preserve"> Мордовия на реализацию </w:t>
      </w:r>
      <w:r w:rsidRPr="00731EED">
        <w:t>муниципальной программы составляет</w:t>
      </w:r>
      <w:r w:rsidRPr="00731EED">
        <w:rPr>
          <w:color w:val="FF0000"/>
        </w:rPr>
        <w:t xml:space="preserve"> </w:t>
      </w:r>
      <w:r>
        <w:t>415</w:t>
      </w:r>
      <w:r w:rsidRPr="00731EED">
        <w:t>,0 тыс. руб., в том числе по годам:</w:t>
      </w:r>
    </w:p>
    <w:p w:rsidR="008C2D3C" w:rsidRPr="00731EED" w:rsidRDefault="008C2D3C" w:rsidP="008C2D3C">
      <w:r w:rsidRPr="00731EED">
        <w:t>в 2020</w:t>
      </w:r>
      <w:r>
        <w:t xml:space="preserve"> году - 83</w:t>
      </w:r>
      <w:r w:rsidRPr="00731EED">
        <w:t>,0 тыс. руб.;</w:t>
      </w:r>
    </w:p>
    <w:p w:rsidR="008C2D3C" w:rsidRPr="00731EED" w:rsidRDefault="008C2D3C" w:rsidP="008C2D3C">
      <w:r w:rsidRPr="00731EED">
        <w:t xml:space="preserve">в 2021 </w:t>
      </w:r>
      <w:r>
        <w:t xml:space="preserve">году -    </w:t>
      </w:r>
      <w:r w:rsidRPr="00731EED">
        <w:t>0 тыс. руб.;</w:t>
      </w:r>
    </w:p>
    <w:p w:rsidR="008C2D3C" w:rsidRPr="00731EED" w:rsidRDefault="008C2D3C" w:rsidP="008C2D3C">
      <w:r w:rsidRPr="00731EED">
        <w:t>в 2022</w:t>
      </w:r>
      <w:r>
        <w:t xml:space="preserve"> году - 83</w:t>
      </w:r>
      <w:r w:rsidRPr="00731EED">
        <w:t>.0 тыс. руб.;</w:t>
      </w:r>
    </w:p>
    <w:p w:rsidR="008C2D3C" w:rsidRPr="00731EED" w:rsidRDefault="008C2D3C" w:rsidP="008C2D3C">
      <w:r w:rsidRPr="00731EED">
        <w:t>в 2023</w:t>
      </w:r>
      <w:r>
        <w:t xml:space="preserve"> году - 83</w:t>
      </w:r>
      <w:r w:rsidRPr="00731EED">
        <w:t>,0 тыс. руб.</w:t>
      </w:r>
    </w:p>
    <w:p w:rsidR="008C2D3C" w:rsidRPr="00731EED" w:rsidRDefault="008C2D3C" w:rsidP="008C2D3C">
      <w:r>
        <w:t>в 2024 году - 83,</w:t>
      </w:r>
      <w:r w:rsidRPr="00731EED">
        <w:t>0 тыс. руб.;</w:t>
      </w:r>
    </w:p>
    <w:p w:rsidR="008C2D3C" w:rsidRDefault="008C2D3C" w:rsidP="008C2D3C">
      <w:r>
        <w:t>в 2025 году - 83</w:t>
      </w:r>
      <w:r w:rsidRPr="00731EED">
        <w:t>,0 тыс. руб.</w:t>
      </w:r>
      <w:r>
        <w:t xml:space="preserve"> »</w:t>
      </w:r>
    </w:p>
    <w:p w:rsidR="008C2D3C" w:rsidRPr="00731EED" w:rsidRDefault="008C2D3C" w:rsidP="008C2D3C">
      <w:r>
        <w:t xml:space="preserve">Ресурсное обеспечение </w:t>
      </w:r>
      <w:r w:rsidRPr="00731EED">
        <w:t xml:space="preserve">муниципальной программы подлежит уточнению в соответствии с нормативно-правовыми актами администрации </w:t>
      </w:r>
      <w:proofErr w:type="spellStart"/>
      <w:r w:rsidRPr="00731EED">
        <w:t>Кочкуровского</w:t>
      </w:r>
      <w:proofErr w:type="spellEnd"/>
      <w:r w:rsidRPr="00731EED">
        <w:t xml:space="preserve"> муниципального района о бюджете </w:t>
      </w:r>
      <w:proofErr w:type="spellStart"/>
      <w:r w:rsidRPr="00731EED">
        <w:t>Кочкуровского</w:t>
      </w:r>
      <w:proofErr w:type="spellEnd"/>
      <w:r w:rsidRPr="00731EED">
        <w:t xml:space="preserve"> муниципального района Республики Мо</w:t>
      </w:r>
      <w:r>
        <w:t>рдовия на соответствующие годы.</w:t>
      </w:r>
    </w:p>
    <w:p w:rsidR="008C2D3C" w:rsidRPr="00B471B0" w:rsidRDefault="008C2D3C" w:rsidP="008C2D3C">
      <w:r>
        <w:t xml:space="preserve">1.3. Перечень мероприятий муниципальной программы </w:t>
      </w:r>
      <w:r w:rsidRPr="00B471B0">
        <w:t xml:space="preserve">"Гармонизация межнациональных и межконфессиональных отношений в </w:t>
      </w:r>
      <w:proofErr w:type="spellStart"/>
      <w:r w:rsidRPr="00B471B0">
        <w:t>Кочкуровском</w:t>
      </w:r>
      <w:proofErr w:type="spellEnd"/>
      <w:r w:rsidRPr="00B471B0">
        <w:t xml:space="preserve"> муниципальном районе  на 2020 - 2025 годы</w:t>
      </w:r>
      <w:r>
        <w:t>» и их финансовое обеспечение изложить в новой редакции, согласно приложению, к настоящему постановлению.</w:t>
      </w:r>
    </w:p>
    <w:p w:rsidR="008C2D3C" w:rsidRPr="00B471B0" w:rsidRDefault="008C2D3C" w:rsidP="008C2D3C">
      <w:pPr>
        <w:ind w:firstLine="708"/>
      </w:pPr>
      <w:r w:rsidRPr="00B471B0">
        <w:t xml:space="preserve">2. Контроль за исполнением настоящего постановления возложить на заместителя главы – начальника Управления по социальной работе администрации     </w:t>
      </w:r>
      <w:proofErr w:type="spellStart"/>
      <w:r w:rsidRPr="00B471B0">
        <w:t>Кочкуровского</w:t>
      </w:r>
      <w:proofErr w:type="spellEnd"/>
      <w:r w:rsidRPr="00B471B0">
        <w:t xml:space="preserve">    муниципального района Республики Мордовия </w:t>
      </w:r>
      <w:proofErr w:type="spellStart"/>
      <w:r w:rsidRPr="00B471B0">
        <w:t>С.Н.</w:t>
      </w:r>
      <w:proofErr w:type="gramStart"/>
      <w:r w:rsidRPr="00B471B0">
        <w:t>Тимошкину</w:t>
      </w:r>
      <w:proofErr w:type="spellEnd"/>
      <w:proofErr w:type="gramEnd"/>
      <w:r w:rsidRPr="00B471B0">
        <w:t>.</w:t>
      </w:r>
    </w:p>
    <w:p w:rsidR="008C2D3C" w:rsidRPr="00B471B0" w:rsidRDefault="008C2D3C" w:rsidP="008C2D3C">
      <w:pPr>
        <w:ind w:firstLine="708"/>
      </w:pPr>
      <w:r w:rsidRPr="00B471B0">
        <w:t>3.</w:t>
      </w:r>
      <w:r>
        <w:t xml:space="preserve"> </w:t>
      </w:r>
      <w:r w:rsidRPr="00B471B0">
        <w:t>Настоящее постановление вступает в силу после его официального опубликования.</w:t>
      </w:r>
    </w:p>
    <w:p w:rsidR="008C2D3C" w:rsidRDefault="008C2D3C" w:rsidP="008C2D3C">
      <w:pPr>
        <w:ind w:firstLine="708"/>
      </w:pPr>
    </w:p>
    <w:p w:rsidR="008C2D3C" w:rsidRDefault="008C2D3C" w:rsidP="008C2D3C">
      <w:pPr>
        <w:jc w:val="right"/>
      </w:pPr>
    </w:p>
    <w:p w:rsidR="008C2D3C" w:rsidRDefault="008C2D3C" w:rsidP="008C2D3C">
      <w:pPr>
        <w:jc w:val="right"/>
      </w:pPr>
    </w:p>
    <w:p w:rsidR="008C2D3C" w:rsidRDefault="008C2D3C" w:rsidP="008C2D3C">
      <w:pPr>
        <w:jc w:val="right"/>
      </w:pPr>
    </w:p>
    <w:p w:rsidR="008C2D3C" w:rsidRPr="009D70C2" w:rsidRDefault="008C2D3C" w:rsidP="008C2D3C">
      <w:pPr>
        <w:jc w:val="right"/>
      </w:pPr>
      <w:r>
        <w:t>Г</w:t>
      </w:r>
      <w:r w:rsidRPr="009D70C2">
        <w:t>лав</w:t>
      </w:r>
      <w:r>
        <w:t>а</w:t>
      </w:r>
      <w:r w:rsidRPr="009D70C2">
        <w:t xml:space="preserve"> </w:t>
      </w:r>
    </w:p>
    <w:p w:rsidR="008C2D3C" w:rsidRPr="009D70C2" w:rsidRDefault="008C2D3C" w:rsidP="008C2D3C">
      <w:pPr>
        <w:jc w:val="right"/>
      </w:pPr>
      <w:proofErr w:type="spellStart"/>
      <w:r w:rsidRPr="009D70C2">
        <w:t>Кочкуровского</w:t>
      </w:r>
      <w:proofErr w:type="spellEnd"/>
      <w:r w:rsidRPr="009D70C2">
        <w:t xml:space="preserve"> муниципального района                                                      </w:t>
      </w:r>
    </w:p>
    <w:p w:rsidR="008C2D3C" w:rsidRDefault="008C2D3C" w:rsidP="008C2D3C">
      <w:pPr>
        <w:jc w:val="right"/>
      </w:pPr>
      <w:r>
        <w:t>С</w:t>
      </w:r>
      <w:r w:rsidRPr="009D70C2">
        <w:t>.Н. Г</w:t>
      </w:r>
      <w:r>
        <w:t>ерасимова</w:t>
      </w: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pPr>
    </w:p>
    <w:p w:rsidR="008C2D3C" w:rsidRPr="00D25C68" w:rsidRDefault="008C2D3C" w:rsidP="008C2D3C">
      <w:pPr>
        <w:spacing w:before="108"/>
        <w:jc w:val="right"/>
        <w:outlineLvl w:val="0"/>
        <w:rPr>
          <w:caps/>
          <w:color w:val="26282F"/>
        </w:rPr>
      </w:pPr>
      <w:r w:rsidRPr="00D25C68">
        <w:rPr>
          <w:caps/>
          <w:color w:val="26282F"/>
        </w:rPr>
        <w:lastRenderedPageBreak/>
        <w:t>УТВЕРЖДЕН</w:t>
      </w:r>
    </w:p>
    <w:p w:rsidR="008C2D3C" w:rsidRPr="00D25C68" w:rsidRDefault="008C2D3C" w:rsidP="008C2D3C">
      <w:pPr>
        <w:spacing w:before="108"/>
        <w:jc w:val="right"/>
        <w:outlineLvl w:val="0"/>
        <w:rPr>
          <w:color w:val="26282F"/>
        </w:rPr>
      </w:pPr>
      <w:r w:rsidRPr="00D25C68">
        <w:rPr>
          <w:color w:val="26282F"/>
        </w:rPr>
        <w:t xml:space="preserve">постановлением администрации </w:t>
      </w:r>
    </w:p>
    <w:p w:rsidR="008C2D3C" w:rsidRPr="00D25C68" w:rsidRDefault="008C2D3C" w:rsidP="008C2D3C">
      <w:pPr>
        <w:spacing w:before="108"/>
        <w:jc w:val="right"/>
        <w:outlineLvl w:val="0"/>
        <w:rPr>
          <w:color w:val="26282F"/>
        </w:rPr>
      </w:pPr>
      <w:proofErr w:type="spellStart"/>
      <w:r w:rsidRPr="00D25C68">
        <w:rPr>
          <w:color w:val="26282F"/>
        </w:rPr>
        <w:t>Кочкуровского</w:t>
      </w:r>
      <w:proofErr w:type="spellEnd"/>
      <w:r w:rsidRPr="00D25C68">
        <w:rPr>
          <w:color w:val="26282F"/>
        </w:rPr>
        <w:t xml:space="preserve"> муниципального района</w:t>
      </w:r>
    </w:p>
    <w:p w:rsidR="008C2D3C" w:rsidRPr="00D25C68" w:rsidRDefault="008C2D3C" w:rsidP="008C2D3C">
      <w:pPr>
        <w:spacing w:before="108" w:after="108"/>
        <w:jc w:val="right"/>
        <w:outlineLvl w:val="0"/>
        <w:rPr>
          <w:color w:val="26282F"/>
        </w:rPr>
      </w:pPr>
      <w:r w:rsidRPr="00D25C68">
        <w:rPr>
          <w:color w:val="26282F"/>
        </w:rPr>
        <w:t xml:space="preserve">                                                                                                                                                                   </w:t>
      </w:r>
      <w:r>
        <w:rPr>
          <w:color w:val="26282F"/>
        </w:rPr>
        <w:t xml:space="preserve">         от 07.02.</w:t>
      </w:r>
      <w:r w:rsidRPr="00D25C68">
        <w:rPr>
          <w:color w:val="26282F"/>
        </w:rPr>
        <w:t xml:space="preserve">2022г № </w:t>
      </w:r>
      <w:r>
        <w:rPr>
          <w:color w:val="26282F"/>
        </w:rPr>
        <w:t>83-п</w:t>
      </w:r>
    </w:p>
    <w:p w:rsidR="008C2D3C" w:rsidRPr="00D25C68" w:rsidRDefault="008C2D3C" w:rsidP="008C2D3C">
      <w:pPr>
        <w:spacing w:before="108" w:after="108"/>
        <w:outlineLvl w:val="0"/>
        <w:rPr>
          <w:rFonts w:ascii="Times New Roman CYR" w:hAnsi="Times New Roman CYR" w:cs="Times New Roman CYR"/>
          <w:color w:val="26282F"/>
        </w:rPr>
      </w:pPr>
    </w:p>
    <w:p w:rsidR="008C2D3C" w:rsidRPr="009B0358" w:rsidRDefault="008C2D3C" w:rsidP="008C2D3C">
      <w:pPr>
        <w:jc w:val="center"/>
        <w:outlineLvl w:val="0"/>
        <w:rPr>
          <w:rFonts w:ascii="Arial" w:hAnsi="Arial" w:cs="Arial"/>
          <w:b/>
          <w:bCs/>
          <w:caps/>
          <w:color w:val="26282F"/>
          <w:sz w:val="28"/>
          <w:szCs w:val="28"/>
        </w:rPr>
      </w:pPr>
      <w:r w:rsidRPr="009B0358">
        <w:rPr>
          <w:rFonts w:ascii="Arial" w:hAnsi="Arial" w:cs="Arial"/>
          <w:b/>
          <w:bCs/>
          <w:caps/>
          <w:color w:val="26282F"/>
          <w:sz w:val="28"/>
          <w:szCs w:val="28"/>
        </w:rPr>
        <w:t>Перечень</w:t>
      </w:r>
      <w:r w:rsidRPr="009B0358">
        <w:rPr>
          <w:rFonts w:ascii="Arial" w:hAnsi="Arial" w:cs="Arial"/>
          <w:b/>
          <w:bCs/>
          <w:caps/>
          <w:color w:val="26282F"/>
          <w:sz w:val="28"/>
          <w:szCs w:val="28"/>
        </w:rPr>
        <w:br/>
        <w:t>мероприятий  муниципальной программы "Гармонизация</w:t>
      </w:r>
    </w:p>
    <w:p w:rsidR="008C2D3C" w:rsidRPr="009B0358" w:rsidRDefault="008C2D3C" w:rsidP="008C2D3C">
      <w:pPr>
        <w:jc w:val="center"/>
        <w:outlineLvl w:val="0"/>
        <w:rPr>
          <w:rFonts w:ascii="Arial" w:hAnsi="Arial" w:cs="Arial"/>
          <w:b/>
          <w:bCs/>
          <w:caps/>
          <w:color w:val="26282F"/>
          <w:sz w:val="28"/>
          <w:szCs w:val="28"/>
        </w:rPr>
      </w:pPr>
      <w:r w:rsidRPr="009B0358">
        <w:rPr>
          <w:rFonts w:ascii="Arial" w:hAnsi="Arial" w:cs="Arial"/>
          <w:b/>
          <w:bCs/>
          <w:caps/>
          <w:color w:val="26282F"/>
          <w:sz w:val="28"/>
          <w:szCs w:val="28"/>
        </w:rPr>
        <w:t xml:space="preserve"> межнациональных и межконфессиональных отношений                             </w:t>
      </w:r>
    </w:p>
    <w:p w:rsidR="008C2D3C" w:rsidRPr="009B0358" w:rsidRDefault="008C2D3C" w:rsidP="009B0358">
      <w:pPr>
        <w:jc w:val="center"/>
        <w:outlineLvl w:val="0"/>
        <w:rPr>
          <w:rFonts w:ascii="Arial" w:hAnsi="Arial" w:cs="Arial"/>
          <w:b/>
          <w:bCs/>
          <w:caps/>
          <w:color w:val="26282F"/>
          <w:sz w:val="28"/>
          <w:szCs w:val="28"/>
        </w:rPr>
      </w:pPr>
      <w:r w:rsidRPr="009B0358">
        <w:rPr>
          <w:rFonts w:ascii="Arial" w:hAnsi="Arial" w:cs="Arial"/>
          <w:b/>
          <w:bCs/>
          <w:caps/>
          <w:color w:val="26282F"/>
          <w:sz w:val="28"/>
          <w:szCs w:val="28"/>
        </w:rPr>
        <w:t>в Кочкуровском муниципальном районе  на 2020 - 2025 годы» и их финансовое обеспечение</w:t>
      </w:r>
    </w:p>
    <w:p w:rsidR="008C2D3C" w:rsidRPr="00D25C68" w:rsidRDefault="008C2D3C" w:rsidP="008C2D3C">
      <w:pPr>
        <w:rPr>
          <w:caps/>
          <w:sz w:val="32"/>
          <w:szCs w:val="32"/>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49"/>
        <w:gridCol w:w="1871"/>
        <w:gridCol w:w="1577"/>
        <w:gridCol w:w="216"/>
        <w:gridCol w:w="771"/>
        <w:gridCol w:w="350"/>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tblGrid>
      <w:tr w:rsidR="008C2D3C" w:rsidRPr="00D25C68" w:rsidTr="009B0358">
        <w:tc>
          <w:tcPr>
            <w:tcW w:w="124" w:type="pct"/>
            <w:vMerge w:val="restart"/>
            <w:tcBorders>
              <w:top w:val="single" w:sz="4" w:space="0" w:color="auto"/>
              <w:bottom w:val="single" w:sz="4" w:space="0" w:color="auto"/>
              <w:right w:val="single" w:sz="4" w:space="0" w:color="auto"/>
            </w:tcBorders>
          </w:tcPr>
          <w:p w:rsidR="008C2D3C" w:rsidRPr="00D25C68" w:rsidRDefault="008C2D3C" w:rsidP="00A66EE2">
            <w:pPr>
              <w:jc w:val="center"/>
            </w:pPr>
            <w:r w:rsidRPr="00D25C68">
              <w:t xml:space="preserve">N </w:t>
            </w:r>
            <w:proofErr w:type="gramStart"/>
            <w:r w:rsidRPr="00D25C68">
              <w:t>п</w:t>
            </w:r>
            <w:proofErr w:type="gramEnd"/>
            <w:r w:rsidRPr="00D25C68">
              <w:t>/п</w:t>
            </w:r>
          </w:p>
        </w:tc>
        <w:tc>
          <w:tcPr>
            <w:tcW w:w="934" w:type="pct"/>
            <w:vMerge w:val="restart"/>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Наименование мероприятия по основным направлениям районной муниципальной программы</w:t>
            </w:r>
          </w:p>
        </w:tc>
        <w:tc>
          <w:tcPr>
            <w:tcW w:w="777" w:type="pct"/>
            <w:vMerge w:val="restart"/>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Ответственные исполнители</w:t>
            </w:r>
          </w:p>
        </w:tc>
        <w:tc>
          <w:tcPr>
            <w:tcW w:w="477" w:type="pct"/>
            <w:gridSpan w:val="2"/>
            <w:vMerge w:val="restart"/>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Срок</w:t>
            </w:r>
          </w:p>
          <w:p w:rsidR="008C2D3C" w:rsidRPr="00D25C68" w:rsidRDefault="008C2D3C" w:rsidP="00A66EE2">
            <w:pPr>
              <w:jc w:val="center"/>
            </w:pPr>
            <w:r w:rsidRPr="00D25C68">
              <w:t>исполнения</w:t>
            </w:r>
          </w:p>
        </w:tc>
        <w:tc>
          <w:tcPr>
            <w:tcW w:w="2688" w:type="pct"/>
            <w:gridSpan w:val="26"/>
            <w:tcBorders>
              <w:top w:val="single" w:sz="4" w:space="0" w:color="auto"/>
              <w:left w:val="single" w:sz="4" w:space="0" w:color="auto"/>
              <w:bottom w:val="single" w:sz="4" w:space="0" w:color="auto"/>
            </w:tcBorders>
            <w:vAlign w:val="center"/>
          </w:tcPr>
          <w:p w:rsidR="008C2D3C" w:rsidRPr="00D25C68" w:rsidRDefault="008C2D3C" w:rsidP="00A66EE2">
            <w:pPr>
              <w:jc w:val="center"/>
            </w:pPr>
            <w:r w:rsidRPr="00D25C68">
              <w:t>Средства, предусмотренные на реализацию мероприятий, тыс. руб.</w:t>
            </w:r>
          </w:p>
        </w:tc>
      </w:tr>
      <w:tr w:rsidR="008C2D3C" w:rsidRPr="00D25C68" w:rsidTr="009B0358">
        <w:tc>
          <w:tcPr>
            <w:tcW w:w="124" w:type="pct"/>
            <w:vMerge/>
            <w:tcBorders>
              <w:top w:val="single" w:sz="4" w:space="0" w:color="auto"/>
              <w:bottom w:val="single" w:sz="4" w:space="0" w:color="auto"/>
              <w:right w:val="single" w:sz="4" w:space="0" w:color="auto"/>
            </w:tcBorders>
          </w:tcPr>
          <w:p w:rsidR="008C2D3C" w:rsidRPr="00D25C68" w:rsidRDefault="008C2D3C" w:rsidP="00A66EE2"/>
        </w:tc>
        <w:tc>
          <w:tcPr>
            <w:tcW w:w="934" w:type="pct"/>
            <w:vMerge/>
            <w:tcBorders>
              <w:top w:val="single" w:sz="4" w:space="0" w:color="auto"/>
              <w:left w:val="single" w:sz="4" w:space="0" w:color="auto"/>
              <w:bottom w:val="single" w:sz="4" w:space="0" w:color="auto"/>
              <w:right w:val="single" w:sz="4" w:space="0" w:color="auto"/>
            </w:tcBorders>
          </w:tcPr>
          <w:p w:rsidR="008C2D3C" w:rsidRPr="00D25C68" w:rsidRDefault="008C2D3C" w:rsidP="00A66EE2"/>
        </w:tc>
        <w:tc>
          <w:tcPr>
            <w:tcW w:w="777" w:type="pct"/>
            <w:vMerge/>
            <w:tcBorders>
              <w:top w:val="single" w:sz="4" w:space="0" w:color="auto"/>
              <w:left w:val="single" w:sz="4" w:space="0" w:color="auto"/>
              <w:bottom w:val="single" w:sz="4" w:space="0" w:color="auto"/>
              <w:right w:val="single" w:sz="4" w:space="0" w:color="auto"/>
            </w:tcBorders>
          </w:tcPr>
          <w:p w:rsidR="008C2D3C" w:rsidRPr="00D25C68" w:rsidRDefault="008C2D3C" w:rsidP="00A66EE2"/>
        </w:tc>
        <w:tc>
          <w:tcPr>
            <w:tcW w:w="477" w:type="pct"/>
            <w:gridSpan w:val="2"/>
            <w:vMerge/>
            <w:tcBorders>
              <w:top w:val="single" w:sz="4" w:space="0" w:color="auto"/>
              <w:left w:val="single" w:sz="4" w:space="0" w:color="auto"/>
              <w:bottom w:val="single" w:sz="4" w:space="0" w:color="auto"/>
              <w:right w:val="single" w:sz="4" w:space="0" w:color="auto"/>
            </w:tcBorders>
          </w:tcPr>
          <w:p w:rsidR="008C2D3C" w:rsidRPr="00D25C68" w:rsidRDefault="008C2D3C" w:rsidP="00A66EE2"/>
        </w:tc>
        <w:tc>
          <w:tcPr>
            <w:tcW w:w="535" w:type="pct"/>
            <w:gridSpan w:val="5"/>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w:t>
            </w:r>
          </w:p>
          <w:p w:rsidR="008C2D3C" w:rsidRPr="00D25C68" w:rsidRDefault="008C2D3C" w:rsidP="00A66EE2">
            <w:pPr>
              <w:jc w:val="center"/>
            </w:pPr>
            <w:r w:rsidRPr="00D25C68">
              <w:t xml:space="preserve"> год</w:t>
            </w:r>
          </w:p>
        </w:tc>
        <w:tc>
          <w:tcPr>
            <w:tcW w:w="615" w:type="pct"/>
            <w:gridSpan w:val="6"/>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2021 год</w:t>
            </w:r>
          </w:p>
        </w:tc>
        <w:tc>
          <w:tcPr>
            <w:tcW w:w="513" w:type="pct"/>
            <w:gridSpan w:val="5"/>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2022 год</w:t>
            </w:r>
          </w:p>
        </w:tc>
        <w:tc>
          <w:tcPr>
            <w:tcW w:w="513" w:type="pct"/>
            <w:gridSpan w:val="5"/>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2023 год</w:t>
            </w:r>
          </w:p>
        </w:tc>
        <w:tc>
          <w:tcPr>
            <w:tcW w:w="410" w:type="pct"/>
            <w:gridSpan w:val="4"/>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2024 год</w:t>
            </w:r>
          </w:p>
        </w:tc>
        <w:tc>
          <w:tcPr>
            <w:tcW w:w="103" w:type="pct"/>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2025 год</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1</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3</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4</w:t>
            </w:r>
          </w:p>
        </w:tc>
        <w:tc>
          <w:tcPr>
            <w:tcW w:w="535" w:type="pct"/>
            <w:gridSpan w:val="5"/>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5</w:t>
            </w:r>
          </w:p>
        </w:tc>
        <w:tc>
          <w:tcPr>
            <w:tcW w:w="615" w:type="pct"/>
            <w:gridSpan w:val="6"/>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6</w:t>
            </w:r>
          </w:p>
        </w:tc>
        <w:tc>
          <w:tcPr>
            <w:tcW w:w="513" w:type="pct"/>
            <w:gridSpan w:val="5"/>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7</w:t>
            </w:r>
          </w:p>
        </w:tc>
        <w:tc>
          <w:tcPr>
            <w:tcW w:w="513" w:type="pct"/>
            <w:gridSpan w:val="5"/>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8</w:t>
            </w:r>
          </w:p>
        </w:tc>
        <w:tc>
          <w:tcPr>
            <w:tcW w:w="410" w:type="pct"/>
            <w:gridSpan w:val="4"/>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9</w:t>
            </w:r>
          </w:p>
        </w:tc>
        <w:tc>
          <w:tcPr>
            <w:tcW w:w="103" w:type="pct"/>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10</w:t>
            </w:r>
          </w:p>
        </w:tc>
      </w:tr>
      <w:tr w:rsidR="008C2D3C" w:rsidRPr="00D25C68" w:rsidTr="009B0358">
        <w:tc>
          <w:tcPr>
            <w:tcW w:w="5000" w:type="pct"/>
            <w:gridSpan w:val="31"/>
            <w:tcBorders>
              <w:top w:val="single" w:sz="4" w:space="0" w:color="auto"/>
              <w:bottom w:val="single" w:sz="4" w:space="0" w:color="auto"/>
            </w:tcBorders>
          </w:tcPr>
          <w:p w:rsidR="008C2D3C" w:rsidRPr="00D25C68" w:rsidRDefault="008C2D3C" w:rsidP="00A66EE2">
            <w:pPr>
              <w:spacing w:before="108" w:after="108"/>
              <w:jc w:val="center"/>
              <w:outlineLvl w:val="0"/>
              <w:rPr>
                <w:b/>
                <w:bCs/>
                <w:color w:val="26282F"/>
              </w:rPr>
            </w:pPr>
            <w:r w:rsidRPr="00D25C68">
              <w:rPr>
                <w:b/>
                <w:bCs/>
                <w:color w:val="26282F"/>
              </w:rPr>
              <w:t>1. Создание и сопровождение системы мониторинга состояния межнациональных и межконфессиональных отношений и раннего предупреждения конфликтов</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1.1</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 Содействие Министерству культуры, национальной политики, туризма и архивного дела Республики Мордовия в проведение мониторинга законодательства в сфере межнациональных и межконфессиональных отношений по </w:t>
            </w:r>
            <w:proofErr w:type="spellStart"/>
            <w:r w:rsidRPr="00D25C68">
              <w:t>Кочкуровскому</w:t>
            </w:r>
            <w:proofErr w:type="spellEnd"/>
            <w:r w:rsidRPr="00D25C68">
              <w:t xml:space="preserve"> муниципальном</w:t>
            </w:r>
            <w:r w:rsidRPr="00D25C68">
              <w:lastRenderedPageBreak/>
              <w:t>у району.</w:t>
            </w:r>
          </w:p>
        </w:tc>
        <w:tc>
          <w:tcPr>
            <w:tcW w:w="880"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lastRenderedPageBreak/>
              <w:t xml:space="preserve">Администрация  </w:t>
            </w:r>
            <w:proofErr w:type="spellStart"/>
            <w:r w:rsidRPr="00D25C68">
              <w:t>Кочкуровского</w:t>
            </w:r>
            <w:proofErr w:type="spellEnd"/>
            <w:r w:rsidRPr="00D25C68">
              <w:t xml:space="preserve"> </w:t>
            </w:r>
            <w:proofErr w:type="gramStart"/>
            <w:r w:rsidRPr="00D25C68">
              <w:t>муниципального</w:t>
            </w:r>
            <w:proofErr w:type="gramEnd"/>
            <w:r w:rsidRPr="00D25C68">
              <w:t xml:space="preserve"> </w:t>
            </w:r>
          </w:p>
          <w:p w:rsidR="008C2D3C" w:rsidRPr="00D25C68" w:rsidRDefault="008C2D3C" w:rsidP="00A66EE2">
            <w:r w:rsidRPr="00D25C68">
              <w:t>района.</w:t>
            </w:r>
          </w:p>
        </w:tc>
        <w:tc>
          <w:tcPr>
            <w:tcW w:w="375" w:type="pct"/>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1.2</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Проведение ежегодного мониторинга межэтнической и межконфессиональной ситуации </w:t>
            </w:r>
            <w:proofErr w:type="gramStart"/>
            <w:r w:rsidRPr="00D25C68">
              <w:t>по</w:t>
            </w:r>
            <w:proofErr w:type="gramEnd"/>
            <w:r w:rsidRPr="00D25C68">
              <w:t xml:space="preserve"> </w:t>
            </w:r>
          </w:p>
          <w:p w:rsidR="008C2D3C" w:rsidRPr="00D25C68" w:rsidRDefault="008C2D3C" w:rsidP="00A66EE2">
            <w:proofErr w:type="spellStart"/>
            <w:r w:rsidRPr="00D25C68">
              <w:t>Кочкуровскому</w:t>
            </w:r>
            <w:proofErr w:type="spellEnd"/>
            <w:r w:rsidRPr="00D25C68">
              <w:t xml:space="preserve">  </w:t>
            </w:r>
          </w:p>
          <w:p w:rsidR="008C2D3C" w:rsidRPr="00D25C68" w:rsidRDefault="008C2D3C" w:rsidP="00A66EE2">
            <w:r w:rsidRPr="00D25C68">
              <w:t>муниципальному району.</w:t>
            </w:r>
          </w:p>
        </w:tc>
        <w:tc>
          <w:tcPr>
            <w:tcW w:w="880"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Администрация </w:t>
            </w:r>
            <w:proofErr w:type="spellStart"/>
            <w:r w:rsidRPr="00D25C68">
              <w:t>Кочкуровского</w:t>
            </w:r>
            <w:proofErr w:type="spellEnd"/>
            <w:r w:rsidRPr="00D25C68">
              <w:t xml:space="preserve"> муниципального  района, отдел</w:t>
            </w:r>
          </w:p>
          <w:p w:rsidR="008C2D3C" w:rsidRPr="00D25C68" w:rsidRDefault="008C2D3C" w:rsidP="00A66EE2">
            <w:r w:rsidRPr="00D25C68">
              <w:t xml:space="preserve"> содействия </w:t>
            </w:r>
          </w:p>
          <w:p w:rsidR="008C2D3C" w:rsidRPr="00D25C68" w:rsidRDefault="008C2D3C" w:rsidP="00A66EE2">
            <w:r w:rsidRPr="00D25C68">
              <w:t xml:space="preserve">занятости </w:t>
            </w:r>
            <w:proofErr w:type="gramStart"/>
            <w:r w:rsidRPr="00D25C68">
              <w:t>по</w:t>
            </w:r>
            <w:proofErr w:type="gramEnd"/>
          </w:p>
          <w:p w:rsidR="008C2D3C" w:rsidRPr="00D25C68" w:rsidRDefault="008C2D3C" w:rsidP="00A66EE2">
            <w:r w:rsidRPr="00D25C68">
              <w:t xml:space="preserve"> </w:t>
            </w:r>
            <w:proofErr w:type="spellStart"/>
            <w:r w:rsidRPr="00D25C68">
              <w:t>Кочкуровскому</w:t>
            </w:r>
            <w:proofErr w:type="spellEnd"/>
            <w:r w:rsidRPr="00D25C68">
              <w:t xml:space="preserve"> району государственного казенного учреждения Республики Мордовия «Центр занятости населения г. Саранска» (по согласованию).</w:t>
            </w:r>
          </w:p>
        </w:tc>
        <w:tc>
          <w:tcPr>
            <w:tcW w:w="375" w:type="pct"/>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rPr>
          <w:trHeight w:val="2971"/>
        </w:trPr>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1.3</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Анкетирование подростков,  несовершеннолетних, нуждающихся в социальной реабилитации, по проблемам межличностных и межнациональных отношений, по развитию самооценки и коммуникативных навыков.</w:t>
            </w:r>
          </w:p>
        </w:tc>
        <w:tc>
          <w:tcPr>
            <w:tcW w:w="880"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 комиссия по делам несовершеннолетних и защите их прав при администрации </w:t>
            </w:r>
            <w:proofErr w:type="spellStart"/>
            <w:r w:rsidRPr="00D25C68">
              <w:t>Кочкуровского</w:t>
            </w:r>
            <w:proofErr w:type="spellEnd"/>
            <w:r w:rsidRPr="00D25C68">
              <w:t xml:space="preserve"> муниципального района; ГКУ "Социальная защита </w:t>
            </w:r>
            <w:r w:rsidRPr="00D25C68">
              <w:lastRenderedPageBreak/>
              <w:t xml:space="preserve">населения по </w:t>
            </w:r>
            <w:proofErr w:type="spellStart"/>
            <w:r w:rsidRPr="00D25C68">
              <w:t>Кочкуровскому</w:t>
            </w:r>
            <w:proofErr w:type="spellEnd"/>
            <w:r w:rsidRPr="00D25C68">
              <w:t xml:space="preserve">  району Республики Мордовия " (по согласованию).</w:t>
            </w:r>
          </w:p>
          <w:p w:rsidR="008C2D3C" w:rsidRPr="00D25C68" w:rsidRDefault="008C2D3C" w:rsidP="00A66EE2"/>
        </w:tc>
        <w:tc>
          <w:tcPr>
            <w:tcW w:w="375" w:type="pct"/>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rPr>
          <w:trHeight w:val="844"/>
        </w:trPr>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1.4</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proofErr w:type="gramStart"/>
            <w:r w:rsidRPr="00D25C68">
              <w:rPr>
                <w:bCs/>
              </w:rPr>
              <w:t xml:space="preserve">Проведение постоянной консультационно-разъяснительной работы среди иностранных граждан, постоянно проживающих на территории </w:t>
            </w:r>
            <w:proofErr w:type="spellStart"/>
            <w:r w:rsidRPr="00D25C68">
              <w:rPr>
                <w:bCs/>
              </w:rPr>
              <w:t>Кочкуровского</w:t>
            </w:r>
            <w:proofErr w:type="spellEnd"/>
            <w:r w:rsidRPr="00D25C68">
              <w:rPr>
                <w:bCs/>
              </w:rPr>
              <w:t xml:space="preserve"> муниципального района Республики Мордовия (по разрешению на временное проживание и виду на жительство), об основных положениях Государственной программы  «Оказание содействия добровольному переселению в Республику Мордовия соотечественников, проживающих за рубежом, на 2015-2020 годы», а также о предоставляемых ею </w:t>
            </w:r>
            <w:r w:rsidRPr="00D25C68">
              <w:rPr>
                <w:bCs/>
              </w:rPr>
              <w:lastRenderedPageBreak/>
              <w:t>возможностях и условиях участия, посредством использования печатных и электронных средств массовой</w:t>
            </w:r>
            <w:proofErr w:type="gramEnd"/>
            <w:r w:rsidRPr="00D25C68">
              <w:rPr>
                <w:bCs/>
              </w:rPr>
              <w:t xml:space="preserve"> информации, интернет - ресурсов.</w:t>
            </w:r>
          </w:p>
        </w:tc>
        <w:tc>
          <w:tcPr>
            <w:tcW w:w="880"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lastRenderedPageBreak/>
              <w:t xml:space="preserve">Отдел содействия занятости по </w:t>
            </w:r>
            <w:proofErr w:type="spellStart"/>
            <w:r w:rsidRPr="00D25C68">
              <w:t>Кочкуровскому</w:t>
            </w:r>
            <w:proofErr w:type="spellEnd"/>
            <w:r w:rsidRPr="00D25C68">
              <w:t xml:space="preserve"> району государственного казенного учреждения Республики Мордовия «Центр занятости населения г. Саранска» во взаимодействии с Управлением Федеральной миграционной службы России по Республике Мордовия в </w:t>
            </w:r>
            <w:proofErr w:type="spellStart"/>
            <w:r w:rsidRPr="00D25C68">
              <w:t>Кочкуровском</w:t>
            </w:r>
            <w:proofErr w:type="spellEnd"/>
            <w:r w:rsidRPr="00D25C68">
              <w:t xml:space="preserve"> муниципальном районе</w:t>
            </w:r>
            <w:proofErr w:type="gramStart"/>
            <w:r w:rsidRPr="00D25C68">
              <w:t>.(</w:t>
            </w:r>
            <w:proofErr w:type="gramEnd"/>
            <w:r w:rsidRPr="00D25C68">
              <w:t>по согласованию)</w:t>
            </w:r>
          </w:p>
          <w:p w:rsidR="008C2D3C" w:rsidRPr="00D25C68" w:rsidRDefault="008C2D3C" w:rsidP="00A66EE2"/>
        </w:tc>
        <w:tc>
          <w:tcPr>
            <w:tcW w:w="375" w:type="pct"/>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 xml:space="preserve"> Не требует финансирования.</w:t>
            </w:r>
          </w:p>
        </w:tc>
      </w:tr>
      <w:tr w:rsidR="008C2D3C" w:rsidRPr="00D25C68" w:rsidTr="009B0358">
        <w:tc>
          <w:tcPr>
            <w:tcW w:w="5000" w:type="pct"/>
            <w:gridSpan w:val="31"/>
            <w:tcBorders>
              <w:top w:val="single" w:sz="4" w:space="0" w:color="auto"/>
              <w:bottom w:val="single" w:sz="4" w:space="0" w:color="auto"/>
            </w:tcBorders>
          </w:tcPr>
          <w:p w:rsidR="008C2D3C" w:rsidRPr="00D25C68" w:rsidRDefault="008C2D3C" w:rsidP="00A66EE2">
            <w:pPr>
              <w:spacing w:before="108" w:after="108"/>
              <w:jc w:val="center"/>
              <w:outlineLvl w:val="0"/>
              <w:rPr>
                <w:b/>
                <w:bCs/>
                <w:color w:val="26282F"/>
              </w:rPr>
            </w:pPr>
            <w:r w:rsidRPr="00D25C68">
              <w:rPr>
                <w:b/>
                <w:bCs/>
                <w:color w:val="26282F"/>
              </w:rPr>
              <w:lastRenderedPageBreak/>
              <w:t xml:space="preserve">2. Реализация комплексной информационной кампании и создание информационных ресурсов, направленных </w:t>
            </w:r>
            <w:proofErr w:type="gramStart"/>
            <w:r w:rsidRPr="00D25C68">
              <w:rPr>
                <w:b/>
                <w:bCs/>
                <w:color w:val="26282F"/>
              </w:rPr>
              <w:t>на</w:t>
            </w:r>
            <w:proofErr w:type="gramEnd"/>
            <w:r w:rsidRPr="00D25C68">
              <w:rPr>
                <w:b/>
                <w:bCs/>
                <w:color w:val="26282F"/>
              </w:rPr>
              <w:t xml:space="preserve"> </w:t>
            </w:r>
          </w:p>
          <w:p w:rsidR="008C2D3C" w:rsidRPr="00D25C68" w:rsidRDefault="008C2D3C" w:rsidP="00A66EE2">
            <w:pPr>
              <w:spacing w:before="108" w:after="108"/>
              <w:jc w:val="center"/>
              <w:outlineLvl w:val="0"/>
              <w:rPr>
                <w:b/>
                <w:bCs/>
                <w:color w:val="26282F"/>
              </w:rPr>
            </w:pPr>
            <w:r w:rsidRPr="00D25C68">
              <w:rPr>
                <w:b/>
                <w:bCs/>
                <w:color w:val="26282F"/>
              </w:rPr>
              <w:t>Укрепление гражданского патриотизма и российской гражданской идентичности</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2.1</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Проведение информационной кампании, направленной на формирование общегражданской идентичности и межэтнической толерантности в </w:t>
            </w:r>
            <w:proofErr w:type="spellStart"/>
            <w:r w:rsidRPr="00D25C68">
              <w:t>Кочкуровском</w:t>
            </w:r>
            <w:proofErr w:type="spellEnd"/>
            <w:r w:rsidRPr="00D25C68">
              <w:t xml:space="preserve"> муниципальном районе.</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Администрация </w:t>
            </w:r>
            <w:proofErr w:type="spellStart"/>
            <w:r w:rsidRPr="00D25C68">
              <w:t>Кочкуровского</w:t>
            </w:r>
            <w:proofErr w:type="spellEnd"/>
            <w:r w:rsidRPr="00D25C68">
              <w:t xml:space="preserve"> муниципального района,  автономная некоммерческая организация «Редакция газеты «Заря»" (по согласованию).</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2.2</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Информационное сопровождение мероприятий в сфере образования, культуры, </w:t>
            </w:r>
          </w:p>
          <w:p w:rsidR="008C2D3C" w:rsidRPr="00D25C68" w:rsidRDefault="008C2D3C" w:rsidP="00A66EE2">
            <w:r w:rsidRPr="00D25C68">
              <w:t xml:space="preserve">физической культуры, </w:t>
            </w:r>
          </w:p>
          <w:p w:rsidR="008C2D3C" w:rsidRPr="00D25C68" w:rsidRDefault="008C2D3C" w:rsidP="00A66EE2">
            <w:r w:rsidRPr="00D25C68">
              <w:t xml:space="preserve">спорта и иных, в том числе массовых, направленных на профилактику экстремизма, развитие национальных культур и </w:t>
            </w:r>
            <w:r w:rsidRPr="00D25C68">
              <w:lastRenderedPageBreak/>
              <w:t xml:space="preserve">формирование толерантности в </w:t>
            </w:r>
            <w:proofErr w:type="spellStart"/>
            <w:r w:rsidRPr="00D25C68">
              <w:t>Кочкуровском</w:t>
            </w:r>
            <w:proofErr w:type="spellEnd"/>
            <w:r w:rsidRPr="00D25C68">
              <w:t xml:space="preserve"> муниципальном районе.</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lastRenderedPageBreak/>
              <w:t xml:space="preserve"> Автономная некоммерческая организация «Редакция газеты «Заря» (по согласованию).</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rPr>
          <w:trHeight w:val="3030"/>
        </w:trPr>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2.3</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 Творческое сотрудничество с   республиканскими газетами "</w:t>
            </w:r>
            <w:proofErr w:type="spellStart"/>
            <w:proofErr w:type="gramStart"/>
            <w:r w:rsidRPr="00D25C68">
              <w:t>Эрьзянь</w:t>
            </w:r>
            <w:proofErr w:type="spellEnd"/>
            <w:proofErr w:type="gramEnd"/>
            <w:r w:rsidRPr="00D25C68">
              <w:t xml:space="preserve"> правда", литературно-художественным журналом "</w:t>
            </w:r>
            <w:proofErr w:type="spellStart"/>
            <w:r w:rsidRPr="00D25C68">
              <w:t>Сятко</w:t>
            </w:r>
            <w:proofErr w:type="spellEnd"/>
            <w:r w:rsidRPr="00D25C68">
              <w:t xml:space="preserve">, детскими национальными изданиями  по публикации статей о жизни и событиях </w:t>
            </w:r>
            <w:proofErr w:type="spellStart"/>
            <w:r w:rsidRPr="00D25C68">
              <w:t>Кочкуровского</w:t>
            </w:r>
            <w:proofErr w:type="spellEnd"/>
            <w:r w:rsidRPr="00D25C68">
              <w:t xml:space="preserve"> муниципального района, публикации произведений  известных писателей и начинающих журналистов и прозаиков.</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Управление по социальной  работе администрации </w:t>
            </w:r>
            <w:proofErr w:type="spellStart"/>
            <w:r w:rsidRPr="00D25C68">
              <w:t>Кочкуровского</w:t>
            </w:r>
            <w:proofErr w:type="spellEnd"/>
            <w:r w:rsidRPr="00D25C68">
              <w:t xml:space="preserve"> муниципального района; 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rPr>
          <w:trHeight w:val="3030"/>
        </w:trPr>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2.4</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Проведение районной олимпиады школьников по родному языку и родной литературе.</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lastRenderedPageBreak/>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2.5</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Освещение в средствах массовой информации значимых этнических и религиозных праздников.</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Администрация </w:t>
            </w:r>
            <w:proofErr w:type="spellStart"/>
            <w:r w:rsidRPr="00D25C68">
              <w:t>Кочкуровского</w:t>
            </w:r>
            <w:proofErr w:type="spellEnd"/>
            <w:r w:rsidRPr="00D25C68">
              <w:t xml:space="preserve"> муниципального района,  автономная некоммерческая организация «Редакция газеты «Заря» (по согласованию).</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2.6</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Распространение полиграфической продукции, электронных презентаций по вопросам межнациональных и межконфессиональных отношений в </w:t>
            </w:r>
            <w:proofErr w:type="spellStart"/>
            <w:r w:rsidRPr="00D25C68">
              <w:t>Кочкуровском</w:t>
            </w:r>
            <w:proofErr w:type="spellEnd"/>
            <w:r w:rsidRPr="00D25C68">
              <w:t xml:space="preserve"> муниципальном районе.</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Администрация </w:t>
            </w:r>
            <w:proofErr w:type="spellStart"/>
            <w:r w:rsidRPr="00D25C68">
              <w:t>Кочкуровского</w:t>
            </w:r>
            <w:proofErr w:type="spellEnd"/>
            <w:r w:rsidRPr="00D25C68">
              <w:t xml:space="preserve"> муниципального района; </w:t>
            </w:r>
          </w:p>
          <w:p w:rsidR="008C2D3C" w:rsidRPr="00D25C68" w:rsidRDefault="008C2D3C" w:rsidP="00A66EE2">
            <w:r w:rsidRPr="00D25C68">
              <w:t xml:space="preserve">муниципальное казенное </w:t>
            </w:r>
          </w:p>
          <w:p w:rsidR="008C2D3C" w:rsidRPr="00D25C68" w:rsidRDefault="008C2D3C" w:rsidP="00A66EE2">
            <w:r w:rsidRPr="00D25C68">
              <w:t xml:space="preserve">учреждение «Центр информационно- </w:t>
            </w:r>
          </w:p>
          <w:p w:rsidR="008C2D3C" w:rsidRPr="00D25C68" w:rsidRDefault="008C2D3C" w:rsidP="00A66EE2">
            <w:r w:rsidRPr="00D25C68">
              <w:t xml:space="preserve">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w:t>
            </w:r>
            <w:r w:rsidRPr="00D25C68">
              <w:lastRenderedPageBreak/>
              <w:t>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2.7</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Подготовка цикла публикаций, формирующих уважительное отношение к представителям различных национальностей, проживающим в </w:t>
            </w:r>
            <w:proofErr w:type="spellStart"/>
            <w:r w:rsidRPr="00D25C68">
              <w:t>Кочкуровском</w:t>
            </w:r>
            <w:proofErr w:type="spellEnd"/>
            <w:r w:rsidRPr="00D25C68">
              <w:t xml:space="preserve">  муниципальном районе.</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Администрация </w:t>
            </w:r>
            <w:proofErr w:type="spellStart"/>
            <w:r w:rsidRPr="00D25C68">
              <w:t>Кочкуровского</w:t>
            </w:r>
            <w:proofErr w:type="spellEnd"/>
            <w:r w:rsidRPr="00D25C68">
              <w:t xml:space="preserve"> муниципального  района во взаимодействии с автономной   некоммерческой организацией  «Редакция газеты «Заря» (по согласованию);</w:t>
            </w:r>
          </w:p>
          <w:p w:rsidR="008C2D3C" w:rsidRPr="00D25C68" w:rsidRDefault="008C2D3C" w:rsidP="00A66EE2">
            <w:r w:rsidRPr="00D25C68">
              <w:t xml:space="preserve">муниципальное казенное учреждение «Центр информационно- </w:t>
            </w:r>
          </w:p>
          <w:p w:rsidR="008C2D3C" w:rsidRPr="00D25C68" w:rsidRDefault="008C2D3C" w:rsidP="00A66EE2">
            <w:r w:rsidRPr="00D25C68">
              <w:t xml:space="preserve">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 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w:t>
            </w:r>
            <w:r w:rsidRPr="00D25C68">
              <w:lastRenderedPageBreak/>
              <w:t xml:space="preserve">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Республики Мордовия</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2.8</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Подготовка перечня</w:t>
            </w:r>
          </w:p>
          <w:p w:rsidR="008C2D3C" w:rsidRPr="00D25C68" w:rsidRDefault="008C2D3C" w:rsidP="00A66EE2">
            <w:r w:rsidRPr="00D25C68">
              <w:t xml:space="preserve"> исторических событий и знаменательных дат,</w:t>
            </w:r>
          </w:p>
          <w:p w:rsidR="008C2D3C" w:rsidRPr="00D25C68" w:rsidRDefault="008C2D3C" w:rsidP="00A66EE2">
            <w:r w:rsidRPr="00D25C68">
              <w:t xml:space="preserve"> </w:t>
            </w:r>
            <w:proofErr w:type="gramStart"/>
            <w:r w:rsidRPr="00D25C68">
              <w:t>связанных</w:t>
            </w:r>
            <w:proofErr w:type="gramEnd"/>
            <w:r w:rsidRPr="00D25C68">
              <w:t xml:space="preserve"> с единением и общими достижениями </w:t>
            </w:r>
          </w:p>
          <w:p w:rsidR="008C2D3C" w:rsidRPr="00D25C68" w:rsidRDefault="008C2D3C" w:rsidP="00A66EE2">
            <w:r w:rsidRPr="00D25C68">
              <w:t xml:space="preserve">народов, проживающих в </w:t>
            </w:r>
            <w:proofErr w:type="spellStart"/>
            <w:r w:rsidRPr="00D25C68">
              <w:t>Кочкуровском</w:t>
            </w:r>
            <w:proofErr w:type="spellEnd"/>
            <w:r w:rsidRPr="00D25C68">
              <w:t xml:space="preserve"> муниципальном районе, в целях проведения торжественных мероприятий и их освещения в районной газете «Заря» в 2020 – 2025 годах.</w:t>
            </w:r>
          </w:p>
          <w:p w:rsidR="008C2D3C" w:rsidRPr="00D25C68" w:rsidRDefault="008C2D3C" w:rsidP="00A66EE2"/>
          <w:p w:rsidR="008C2D3C" w:rsidRPr="00D25C68" w:rsidRDefault="008C2D3C" w:rsidP="00A66EE2"/>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Администрация </w:t>
            </w:r>
            <w:proofErr w:type="spellStart"/>
            <w:r w:rsidRPr="00D25C68">
              <w:t>Кочкуровского</w:t>
            </w:r>
            <w:proofErr w:type="spellEnd"/>
            <w:r w:rsidRPr="00D25C68">
              <w:t xml:space="preserve"> муниципального  района во взаимодействии с автономной   некоммерческой организацией  «Редакция газеты «Заря» (по согласованию);</w:t>
            </w:r>
          </w:p>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w:t>
            </w:r>
            <w:r w:rsidRPr="00D25C68">
              <w:lastRenderedPageBreak/>
              <w:t xml:space="preserve">районная библиотека» </w:t>
            </w:r>
            <w:proofErr w:type="spellStart"/>
            <w:r w:rsidRPr="00D25C68">
              <w:t>Кочкуровского</w:t>
            </w:r>
            <w:proofErr w:type="spellEnd"/>
            <w:r w:rsidRPr="00D25C68">
              <w:t xml:space="preserve"> муниципального района Республики Мордовия</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5000" w:type="pct"/>
            <w:gridSpan w:val="31"/>
            <w:tcBorders>
              <w:top w:val="single" w:sz="4" w:space="0" w:color="auto"/>
              <w:bottom w:val="single" w:sz="4" w:space="0" w:color="auto"/>
            </w:tcBorders>
          </w:tcPr>
          <w:p w:rsidR="008C2D3C" w:rsidRPr="00D25C68" w:rsidRDefault="008C2D3C" w:rsidP="00A66EE2">
            <w:pPr>
              <w:spacing w:before="108" w:after="108"/>
              <w:jc w:val="center"/>
              <w:outlineLvl w:val="0"/>
              <w:rPr>
                <w:b/>
                <w:bCs/>
                <w:color w:val="26282F"/>
              </w:rPr>
            </w:pPr>
            <w:r w:rsidRPr="00D25C68">
              <w:rPr>
                <w:b/>
                <w:bCs/>
                <w:color w:val="26282F"/>
              </w:rPr>
              <w:lastRenderedPageBreak/>
              <w:t>3. Совершенствование муниципального управления в сфере государственной национальной политики, профилактика</w:t>
            </w:r>
          </w:p>
          <w:p w:rsidR="008C2D3C" w:rsidRPr="00D25C68" w:rsidRDefault="008C2D3C" w:rsidP="00A66EE2">
            <w:pPr>
              <w:spacing w:before="108" w:after="108"/>
              <w:jc w:val="center"/>
              <w:outlineLvl w:val="0"/>
              <w:rPr>
                <w:b/>
                <w:bCs/>
                <w:color w:val="26282F"/>
              </w:rPr>
            </w:pPr>
            <w:r w:rsidRPr="00D25C68">
              <w:rPr>
                <w:b/>
                <w:bCs/>
                <w:color w:val="26282F"/>
              </w:rPr>
              <w:t>этнополитического и религиозно-политического экстремизма, ксенофобии и нетерпимости</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3.1</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Проведение районных совещаний с участием правоохранительных и других государственных органов по вопросам предупреждения межнациональных конфликтов, профилактики экстремизма на национальной и религиозной почве.</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Администрация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3.2</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Привлечение к работе в Совете по межнациональным и межконфессиональным отношениям при главе </w:t>
            </w:r>
            <w:proofErr w:type="spellStart"/>
            <w:r w:rsidRPr="00D25C68">
              <w:t>Кочкуровского</w:t>
            </w:r>
            <w:proofErr w:type="spellEnd"/>
            <w:r w:rsidRPr="00D25C68">
              <w:t xml:space="preserve"> муниципального района представителей общественных объединений и религиозных организаций.</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Администрация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3.3</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Проведение районных семинаров-</w:t>
            </w:r>
            <w:r w:rsidRPr="00D25C68">
              <w:lastRenderedPageBreak/>
              <w:t>совещаний работников учреждений культуры и образования по профилактике и предупреждению межнациональных конфликтов.</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lastRenderedPageBreak/>
              <w:t xml:space="preserve">Управление по социальной </w:t>
            </w:r>
            <w:r w:rsidRPr="00D25C68">
              <w:lastRenderedPageBreak/>
              <w:t xml:space="preserve">работе администрации </w:t>
            </w:r>
            <w:proofErr w:type="spellStart"/>
            <w:r w:rsidRPr="00D25C68">
              <w:t>Кочкуровского</w:t>
            </w:r>
            <w:proofErr w:type="spellEnd"/>
            <w:r w:rsidRPr="00D25C68">
              <w:t xml:space="preserve"> муниципального района; 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Республики Мордовия;</w:t>
            </w:r>
          </w:p>
          <w:p w:rsidR="008C2D3C" w:rsidRPr="00D25C68" w:rsidRDefault="008C2D3C" w:rsidP="00A66EE2">
            <w:r w:rsidRPr="00D25C68">
              <w:t>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w:t>
            </w:r>
            <w:r w:rsidRPr="00D25C68">
              <w:lastRenderedPageBreak/>
              <w:t>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3.4</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Обеспечение повышения эффективности</w:t>
            </w:r>
          </w:p>
          <w:p w:rsidR="008C2D3C" w:rsidRPr="00D25C68" w:rsidRDefault="008C2D3C" w:rsidP="00A66EE2">
            <w:r w:rsidRPr="00D25C68">
              <w:t xml:space="preserve"> взаимодействия учреждений культуры, образования, спорта, социальной защиты с ветеранской организацией, общественными объединениями, а также привлечение к воспитательному процессу представителей различных народов района, известных своими достижениями в профессиональной и общественной деятельности.</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Управление по социальной работе администрации </w:t>
            </w:r>
            <w:proofErr w:type="spellStart"/>
            <w:r w:rsidRPr="00D25C68">
              <w:t>Кочкуровского</w:t>
            </w:r>
            <w:proofErr w:type="spellEnd"/>
            <w:r w:rsidRPr="00D25C68">
              <w:t xml:space="preserve"> муниципального района, ГКУ "Социальная защита населения по </w:t>
            </w:r>
            <w:proofErr w:type="spellStart"/>
            <w:r w:rsidRPr="00D25C68">
              <w:t>Кочкуровскому</w:t>
            </w:r>
            <w:proofErr w:type="spellEnd"/>
            <w:r w:rsidRPr="00D25C68">
              <w:t xml:space="preserve"> району Республики Мордовия" (по согласованию); 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 МБУК «Районный центр национальной культуры, народных промыслов и ремесел» </w:t>
            </w:r>
            <w:proofErr w:type="spellStart"/>
            <w:r w:rsidRPr="00D25C68">
              <w:lastRenderedPageBreak/>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Республики Мордовия</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3.5</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Анализ деятельности Совета по </w:t>
            </w:r>
            <w:proofErr w:type="gramStart"/>
            <w:r w:rsidRPr="00D25C68">
              <w:t>межнациональных</w:t>
            </w:r>
            <w:proofErr w:type="gramEnd"/>
            <w:r w:rsidRPr="00D25C68">
              <w:t xml:space="preserve"> и межконфессиональным отношения при главе </w:t>
            </w:r>
          </w:p>
          <w:p w:rsidR="008C2D3C" w:rsidRPr="00D25C68" w:rsidRDefault="008C2D3C" w:rsidP="00A66EE2">
            <w:proofErr w:type="spellStart"/>
            <w:r w:rsidRPr="00D25C68">
              <w:t>Кочкуровского</w:t>
            </w:r>
            <w:proofErr w:type="spellEnd"/>
            <w:r w:rsidRPr="00D25C68">
              <w:t xml:space="preserve"> муниципального района.</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Администрация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3.6</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Районный конкурс рисунка, направленный на профилактику экстремизма "Дружба народов".</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p w:rsidR="008C2D3C" w:rsidRPr="00D25C68" w:rsidRDefault="008C2D3C" w:rsidP="00A66EE2">
            <w:r w:rsidRPr="00D25C68">
              <w:t xml:space="preserve">МБУК </w:t>
            </w:r>
            <w:r w:rsidRPr="00D25C68">
              <w:lastRenderedPageBreak/>
              <w:t xml:space="preserve">«Районный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Республики Мордовия</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3.7</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Районная легкоатлетическая эстафета "Спорт и дружба </w:t>
            </w:r>
            <w:proofErr w:type="gramStart"/>
            <w:r w:rsidRPr="00D25C68">
              <w:t>едины</w:t>
            </w:r>
            <w:proofErr w:type="gramEnd"/>
            <w:r w:rsidRPr="00D25C68">
              <w:t>! ".</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D25C68">
              <w:t>Кочкуровского</w:t>
            </w:r>
            <w:proofErr w:type="spellEnd"/>
            <w:r w:rsidRPr="00D25C68">
              <w:t xml:space="preserve"> муниципального района; муниципальное казенное учреждение «Центр информацио</w:t>
            </w:r>
            <w:r w:rsidRPr="00D25C68">
              <w:lastRenderedPageBreak/>
              <w:t>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 МБУ ДО «Центр спортивной школы и детского творчества»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330" w:type="pct"/>
            <w:gridSpan w:val="3"/>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5,0</w:t>
            </w:r>
          </w:p>
        </w:tc>
        <w:tc>
          <w:tcPr>
            <w:tcW w:w="718" w:type="pct"/>
            <w:gridSpan w:val="7"/>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0</w:t>
            </w:r>
          </w:p>
        </w:tc>
        <w:tc>
          <w:tcPr>
            <w:tcW w:w="615" w:type="pct"/>
            <w:gridSpan w:val="6"/>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5,0</w:t>
            </w:r>
          </w:p>
        </w:tc>
        <w:tc>
          <w:tcPr>
            <w:tcW w:w="513" w:type="pct"/>
            <w:gridSpan w:val="5"/>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5,0</w:t>
            </w:r>
          </w:p>
        </w:tc>
        <w:tc>
          <w:tcPr>
            <w:tcW w:w="410" w:type="pct"/>
            <w:gridSpan w:val="4"/>
            <w:tcBorders>
              <w:top w:val="single" w:sz="4" w:space="0" w:color="auto"/>
              <w:left w:val="single" w:sz="4" w:space="0" w:color="auto"/>
              <w:bottom w:val="single" w:sz="4" w:space="0" w:color="auto"/>
            </w:tcBorders>
          </w:tcPr>
          <w:p w:rsidR="008C2D3C" w:rsidRPr="00D25C68" w:rsidRDefault="008C2D3C" w:rsidP="00A66EE2">
            <w:pPr>
              <w:jc w:val="center"/>
            </w:pPr>
            <w:r w:rsidRPr="00D25C68">
              <w:t>5,0</w:t>
            </w:r>
          </w:p>
        </w:tc>
        <w:tc>
          <w:tcPr>
            <w:tcW w:w="103" w:type="pct"/>
            <w:tcBorders>
              <w:top w:val="single" w:sz="4" w:space="0" w:color="auto"/>
              <w:left w:val="single" w:sz="4" w:space="0" w:color="auto"/>
              <w:bottom w:val="single" w:sz="4" w:space="0" w:color="auto"/>
            </w:tcBorders>
          </w:tcPr>
          <w:p w:rsidR="008C2D3C" w:rsidRPr="00D25C68" w:rsidRDefault="008C2D3C" w:rsidP="00A66EE2">
            <w:pPr>
              <w:jc w:val="center"/>
            </w:pPr>
            <w:r w:rsidRPr="00D25C68">
              <w:t>5,0</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3.8</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Подготовка, переподготовка и повышение квалификации муниципальных служащих органов местного самоуправления, осуществляющих взаимодействие с национальными объединениями и религиозными.</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Администрация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3.9</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Проведение комплекса мероприятий (уроки "толерантности", классные часы, круглые столы, </w:t>
            </w:r>
            <w:r w:rsidRPr="00D25C68">
              <w:lastRenderedPageBreak/>
              <w:t>родительские собрания и т. д.) по профилактике и противодействию этническому и религиозному экстремизму.</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lastRenderedPageBreak/>
              <w:t xml:space="preserve">Отдел по работе с учреждениями образования, опеки и попечительства </w:t>
            </w:r>
            <w:r w:rsidRPr="00D25C68">
              <w:lastRenderedPageBreak/>
              <w:t xml:space="preserve">несовершеннолетних управления по социальной работе администрации </w:t>
            </w:r>
            <w:proofErr w:type="spellStart"/>
            <w:r w:rsidRPr="00D25C68">
              <w:t>Кочкуровского</w:t>
            </w:r>
            <w:proofErr w:type="spellEnd"/>
            <w:r w:rsidRPr="00D25C68">
              <w:t xml:space="preserve"> муниципального района; 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 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w:t>
            </w:r>
            <w:r w:rsidRPr="00D25C68">
              <w:lastRenderedPageBreak/>
              <w:t xml:space="preserve">библиотека» </w:t>
            </w:r>
            <w:proofErr w:type="spellStart"/>
            <w:r w:rsidRPr="00D25C68">
              <w:t>Кочкуровского</w:t>
            </w:r>
            <w:proofErr w:type="spellEnd"/>
            <w:r w:rsidRPr="00D25C68">
              <w:t xml:space="preserve"> муниципального района Республики Мордовия</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310</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Организация и проведение курсов повышения квалификации учителей мордовского (</w:t>
            </w:r>
            <w:proofErr w:type="spellStart"/>
            <w:r w:rsidRPr="00D25C68">
              <w:t>зрзянского</w:t>
            </w:r>
            <w:proofErr w:type="spellEnd"/>
            <w:r w:rsidRPr="00D25C68">
              <w:t>) языка школ района с компактным проживанием мордовского населения.</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D25C68">
              <w:t>Кочкуровского</w:t>
            </w:r>
            <w:proofErr w:type="spellEnd"/>
            <w:r w:rsidRPr="00D25C68">
              <w:t xml:space="preserve"> муниципального района; 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3.11</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Участие учителей родного языка общеобразовате</w:t>
            </w:r>
            <w:r w:rsidRPr="00D25C68">
              <w:lastRenderedPageBreak/>
              <w:t>льных школ района в конкурсе "Всероссийский мастер-класс учителей родных, включая русский, языков".</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lastRenderedPageBreak/>
              <w:t xml:space="preserve">Отдел по работе с учреждениями </w:t>
            </w:r>
            <w:r w:rsidRPr="00D25C68">
              <w:lastRenderedPageBreak/>
              <w:t xml:space="preserve">образования, опеки и попечительства несовершеннолетних управления по социальной работе администрации </w:t>
            </w:r>
            <w:proofErr w:type="spellStart"/>
            <w:r w:rsidRPr="00D25C68">
              <w:t>Кочкуровского</w:t>
            </w:r>
            <w:proofErr w:type="spellEnd"/>
            <w:r w:rsidRPr="00D25C68">
              <w:t xml:space="preserve"> муниципального района; 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330" w:type="pct"/>
            <w:gridSpan w:val="3"/>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3,0</w:t>
            </w:r>
          </w:p>
        </w:tc>
        <w:tc>
          <w:tcPr>
            <w:tcW w:w="718" w:type="pct"/>
            <w:gridSpan w:val="7"/>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0</w:t>
            </w:r>
          </w:p>
        </w:tc>
        <w:tc>
          <w:tcPr>
            <w:tcW w:w="615" w:type="pct"/>
            <w:gridSpan w:val="6"/>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3,0</w:t>
            </w:r>
          </w:p>
        </w:tc>
        <w:tc>
          <w:tcPr>
            <w:tcW w:w="513" w:type="pct"/>
            <w:gridSpan w:val="5"/>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3,0</w:t>
            </w:r>
          </w:p>
          <w:p w:rsidR="008C2D3C" w:rsidRPr="00D25C68" w:rsidRDefault="008C2D3C" w:rsidP="00A66EE2">
            <w:pPr>
              <w:jc w:val="center"/>
            </w:pPr>
          </w:p>
        </w:tc>
        <w:tc>
          <w:tcPr>
            <w:tcW w:w="410" w:type="pct"/>
            <w:gridSpan w:val="4"/>
            <w:tcBorders>
              <w:top w:val="single" w:sz="4" w:space="0" w:color="auto"/>
              <w:left w:val="single" w:sz="4" w:space="0" w:color="auto"/>
              <w:bottom w:val="single" w:sz="4" w:space="0" w:color="auto"/>
            </w:tcBorders>
          </w:tcPr>
          <w:p w:rsidR="008C2D3C" w:rsidRPr="00D25C68" w:rsidRDefault="008C2D3C" w:rsidP="00A66EE2">
            <w:pPr>
              <w:jc w:val="center"/>
            </w:pPr>
            <w:r w:rsidRPr="00D25C68">
              <w:t>3,0</w:t>
            </w:r>
          </w:p>
          <w:p w:rsidR="008C2D3C" w:rsidRPr="00D25C68" w:rsidRDefault="008C2D3C" w:rsidP="00A66EE2">
            <w:pPr>
              <w:jc w:val="center"/>
            </w:pPr>
          </w:p>
        </w:tc>
        <w:tc>
          <w:tcPr>
            <w:tcW w:w="103" w:type="pct"/>
            <w:tcBorders>
              <w:top w:val="single" w:sz="4" w:space="0" w:color="auto"/>
              <w:left w:val="single" w:sz="4" w:space="0" w:color="auto"/>
              <w:bottom w:val="single" w:sz="4" w:space="0" w:color="auto"/>
            </w:tcBorders>
          </w:tcPr>
          <w:p w:rsidR="008C2D3C" w:rsidRPr="00D25C68" w:rsidRDefault="008C2D3C" w:rsidP="00A66EE2">
            <w:pPr>
              <w:jc w:val="center"/>
            </w:pPr>
            <w:r w:rsidRPr="00D25C68">
              <w:t>3,0</w:t>
            </w:r>
          </w:p>
        </w:tc>
      </w:tr>
      <w:tr w:rsidR="008C2D3C" w:rsidRPr="00D25C68" w:rsidTr="009B0358">
        <w:tc>
          <w:tcPr>
            <w:tcW w:w="5000" w:type="pct"/>
            <w:gridSpan w:val="31"/>
            <w:tcBorders>
              <w:top w:val="single" w:sz="4" w:space="0" w:color="auto"/>
              <w:bottom w:val="single" w:sz="4" w:space="0" w:color="auto"/>
            </w:tcBorders>
          </w:tcPr>
          <w:p w:rsidR="008C2D3C" w:rsidRPr="00D25C68" w:rsidRDefault="008C2D3C" w:rsidP="00A66EE2">
            <w:pPr>
              <w:spacing w:before="108" w:after="108"/>
              <w:jc w:val="center"/>
              <w:outlineLvl w:val="0"/>
              <w:rPr>
                <w:b/>
                <w:bCs/>
                <w:color w:val="26282F"/>
              </w:rPr>
            </w:pPr>
            <w:r w:rsidRPr="00D25C68">
              <w:rPr>
                <w:b/>
                <w:bCs/>
                <w:color w:val="26282F"/>
              </w:rPr>
              <w:lastRenderedPageBreak/>
              <w:t xml:space="preserve">4. Оказание поддержки общественным инициативам, направленным на укрепление гражданского единства, </w:t>
            </w:r>
          </w:p>
          <w:p w:rsidR="008C2D3C" w:rsidRPr="00D25C68" w:rsidRDefault="008C2D3C" w:rsidP="00A66EE2">
            <w:pPr>
              <w:spacing w:before="108" w:after="108"/>
              <w:jc w:val="center"/>
              <w:outlineLvl w:val="0"/>
              <w:rPr>
                <w:b/>
                <w:bCs/>
                <w:color w:val="26282F"/>
              </w:rPr>
            </w:pPr>
            <w:r w:rsidRPr="00D25C68">
              <w:rPr>
                <w:b/>
                <w:bCs/>
                <w:color w:val="26282F"/>
              </w:rPr>
              <w:t xml:space="preserve">Гармонизацию межнациональных отношений и этнокультурное развитие народов, проживающих </w:t>
            </w:r>
          </w:p>
          <w:p w:rsidR="008C2D3C" w:rsidRPr="00D25C68" w:rsidRDefault="008C2D3C" w:rsidP="00A66EE2">
            <w:pPr>
              <w:spacing w:before="108" w:after="108"/>
              <w:jc w:val="center"/>
              <w:outlineLvl w:val="0"/>
              <w:rPr>
                <w:b/>
                <w:bCs/>
                <w:color w:val="26282F"/>
              </w:rPr>
            </w:pPr>
            <w:r w:rsidRPr="00D25C68">
              <w:rPr>
                <w:b/>
                <w:bCs/>
                <w:color w:val="26282F"/>
              </w:rPr>
              <w:t xml:space="preserve">на территории </w:t>
            </w:r>
            <w:proofErr w:type="spellStart"/>
            <w:r w:rsidRPr="00D25C68">
              <w:rPr>
                <w:b/>
                <w:bCs/>
                <w:color w:val="26282F"/>
              </w:rPr>
              <w:t>Кочкуровского</w:t>
            </w:r>
            <w:proofErr w:type="spellEnd"/>
            <w:r w:rsidRPr="00D25C68">
              <w:rPr>
                <w:b/>
                <w:bCs/>
                <w:color w:val="26282F"/>
              </w:rPr>
              <w:t xml:space="preserve"> муниципального района</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4.1</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Организация экскурсий по достопримечательностям Республики Мордовия для учащихся школ района. </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Отдел по работе с учреждениями образования, опеки и попечительства несовершенн</w:t>
            </w:r>
            <w:r w:rsidRPr="00D25C68">
              <w:lastRenderedPageBreak/>
              <w:t xml:space="preserve">олетних управления по социальной работе администрации </w:t>
            </w:r>
            <w:proofErr w:type="spellStart"/>
            <w:r w:rsidRPr="00D25C68">
              <w:t>Кочкуровского</w:t>
            </w:r>
            <w:proofErr w:type="spellEnd"/>
            <w:r w:rsidRPr="00D25C68">
              <w:t xml:space="preserve"> муниципального района; </w:t>
            </w:r>
          </w:p>
          <w:p w:rsidR="008C2D3C" w:rsidRPr="00D25C68" w:rsidRDefault="008C2D3C" w:rsidP="00A66EE2">
            <w:r w:rsidRPr="00D25C68">
              <w:t>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 комиссия по делам несовершеннолетних и защите их прав при администрации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330" w:type="pct"/>
            <w:gridSpan w:val="3"/>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5,0</w:t>
            </w:r>
          </w:p>
        </w:tc>
        <w:tc>
          <w:tcPr>
            <w:tcW w:w="718" w:type="pct"/>
            <w:gridSpan w:val="7"/>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0</w:t>
            </w:r>
          </w:p>
        </w:tc>
        <w:tc>
          <w:tcPr>
            <w:tcW w:w="615" w:type="pct"/>
            <w:gridSpan w:val="6"/>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5,0</w:t>
            </w:r>
          </w:p>
        </w:tc>
        <w:tc>
          <w:tcPr>
            <w:tcW w:w="513" w:type="pct"/>
            <w:gridSpan w:val="5"/>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5,0</w:t>
            </w:r>
          </w:p>
          <w:p w:rsidR="008C2D3C" w:rsidRPr="00D25C68" w:rsidRDefault="008C2D3C" w:rsidP="00A66EE2">
            <w:pPr>
              <w:jc w:val="center"/>
            </w:pPr>
          </w:p>
        </w:tc>
        <w:tc>
          <w:tcPr>
            <w:tcW w:w="308" w:type="pct"/>
            <w:gridSpan w:val="3"/>
            <w:tcBorders>
              <w:top w:val="single" w:sz="4" w:space="0" w:color="auto"/>
              <w:left w:val="single" w:sz="4" w:space="0" w:color="auto"/>
              <w:bottom w:val="single" w:sz="4" w:space="0" w:color="auto"/>
            </w:tcBorders>
          </w:tcPr>
          <w:p w:rsidR="008C2D3C" w:rsidRPr="00D25C68" w:rsidRDefault="008C2D3C" w:rsidP="00A66EE2">
            <w:pPr>
              <w:jc w:val="center"/>
            </w:pPr>
            <w:r w:rsidRPr="00D25C68">
              <w:t>5,0</w:t>
            </w:r>
          </w:p>
          <w:p w:rsidR="008C2D3C" w:rsidRPr="00D25C68" w:rsidRDefault="008C2D3C" w:rsidP="00A66EE2">
            <w:pPr>
              <w:jc w:val="center"/>
            </w:pPr>
          </w:p>
        </w:tc>
        <w:tc>
          <w:tcPr>
            <w:tcW w:w="205" w:type="pct"/>
            <w:gridSpan w:val="2"/>
            <w:tcBorders>
              <w:top w:val="single" w:sz="4" w:space="0" w:color="auto"/>
              <w:left w:val="single" w:sz="4" w:space="0" w:color="auto"/>
              <w:bottom w:val="single" w:sz="4" w:space="0" w:color="auto"/>
            </w:tcBorders>
          </w:tcPr>
          <w:p w:rsidR="008C2D3C" w:rsidRPr="00D25C68" w:rsidRDefault="008C2D3C" w:rsidP="00A66EE2">
            <w:pPr>
              <w:jc w:val="center"/>
            </w:pPr>
            <w:r w:rsidRPr="00D25C68">
              <w:t>5,0</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4.2</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Организация и проведение спортивно-массовых мероприятий для несовершеннолетних.</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Отдел по работе с учреждениями образования, опеки и попечительства </w:t>
            </w:r>
            <w:r w:rsidRPr="00D25C68">
              <w:lastRenderedPageBreak/>
              <w:t xml:space="preserve">несовершеннолетних управления по социальной работе администрации </w:t>
            </w:r>
            <w:proofErr w:type="spellStart"/>
            <w:r w:rsidRPr="00D25C68">
              <w:t>Кочкуровского</w:t>
            </w:r>
            <w:proofErr w:type="spellEnd"/>
            <w:r w:rsidRPr="00D25C68">
              <w:t xml:space="preserve"> муниципального района; </w:t>
            </w:r>
          </w:p>
          <w:p w:rsidR="008C2D3C" w:rsidRPr="00D25C68" w:rsidRDefault="008C2D3C" w:rsidP="00A66EE2">
            <w:r w:rsidRPr="00D25C68">
              <w:t>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4.3</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Организация и проведение  для несовершеннолетних, конкурсов детского творчества в рамках Дней национальной культуры, мероприятий по развитию традиционного народного искусства и ремесел разных национальностей, мероприятий, </w:t>
            </w:r>
            <w:r w:rsidRPr="00D25C68">
              <w:lastRenderedPageBreak/>
              <w:t>посвященных Международному дню толерантности, а также лекториев по вопросам профилактики ксенофобии, противодействия дискриминации и экстремизму.</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lastRenderedPageBreak/>
              <w:t xml:space="preserve">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D25C68">
              <w:t>Кочкуровского</w:t>
            </w:r>
            <w:proofErr w:type="spellEnd"/>
            <w:r w:rsidRPr="00D25C68">
              <w:t xml:space="preserve"> муниципаль</w:t>
            </w:r>
            <w:r w:rsidRPr="00D25C68">
              <w:lastRenderedPageBreak/>
              <w:t xml:space="preserve">ного района; </w:t>
            </w:r>
          </w:p>
          <w:p w:rsidR="008C2D3C" w:rsidRPr="00D25C68" w:rsidRDefault="008C2D3C" w:rsidP="00A66EE2">
            <w:r w:rsidRPr="00D25C68">
              <w:t>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4.4</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Участие во Всероссийской акции "Мы - граждане России".</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Управление по социальной работе администрации </w:t>
            </w:r>
            <w:proofErr w:type="spellStart"/>
            <w:r w:rsidRPr="00D25C68">
              <w:t>Кочкуровского</w:t>
            </w:r>
            <w:proofErr w:type="spellEnd"/>
            <w:r w:rsidRPr="00D25C68">
              <w:t xml:space="preserve">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D25C68">
              <w:t>Кочкуровского</w:t>
            </w:r>
            <w:proofErr w:type="spellEnd"/>
            <w:r w:rsidRPr="00D25C68">
              <w:t xml:space="preserve"> муниципального района; </w:t>
            </w:r>
          </w:p>
          <w:p w:rsidR="008C2D3C" w:rsidRPr="00D25C68" w:rsidRDefault="008C2D3C" w:rsidP="00A66EE2">
            <w:r w:rsidRPr="00D25C68">
              <w:lastRenderedPageBreak/>
              <w:t>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rPr>
                <w:lang w:val="en-US"/>
              </w:rPr>
            </w:pPr>
            <w:r w:rsidRPr="00D25C68">
              <w:lastRenderedPageBreak/>
              <w:t>4.</w:t>
            </w:r>
            <w:r w:rsidRPr="00D25C68">
              <w:rPr>
                <w:lang w:val="en-US"/>
              </w:rPr>
              <w:t>6</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Проведение празднования Дня славянской письменности и культуры «Русская культура в истории развития мордовского народа».</w:t>
            </w:r>
          </w:p>
          <w:p w:rsidR="008C2D3C" w:rsidRPr="00D25C68" w:rsidRDefault="008C2D3C" w:rsidP="00A66EE2"/>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Республики Мордовия</w:t>
            </w:r>
          </w:p>
          <w:p w:rsidR="008C2D3C" w:rsidRPr="00D25C68" w:rsidRDefault="008C2D3C" w:rsidP="00A66EE2">
            <w:r w:rsidRPr="00D25C68">
              <w:t xml:space="preserve">отдел по работе с учреждениями образования, </w:t>
            </w:r>
            <w:r w:rsidRPr="00D25C68">
              <w:lastRenderedPageBreak/>
              <w:t xml:space="preserve">опеки и попечительства несовершеннолетних управления по социальной работе администрации </w:t>
            </w:r>
            <w:proofErr w:type="spellStart"/>
            <w:r w:rsidRPr="00D25C68">
              <w:t>Кочкуровского</w:t>
            </w:r>
            <w:proofErr w:type="spellEnd"/>
            <w:r w:rsidRPr="00D25C68">
              <w:t xml:space="preserve"> муниципального района; </w:t>
            </w:r>
          </w:p>
          <w:p w:rsidR="008C2D3C" w:rsidRPr="00D25C68" w:rsidRDefault="008C2D3C" w:rsidP="00A66EE2">
            <w:r w:rsidRPr="00D25C68">
              <w:t>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4.9</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Организация и проведение Дня мордовского языка  "</w:t>
            </w:r>
            <w:proofErr w:type="spellStart"/>
            <w:r w:rsidRPr="00D25C68">
              <w:t>Эрьзянь</w:t>
            </w:r>
            <w:proofErr w:type="spellEnd"/>
            <w:r w:rsidRPr="00D25C68">
              <w:t xml:space="preserve"> </w:t>
            </w:r>
            <w:proofErr w:type="spellStart"/>
            <w:r w:rsidRPr="00D25C68">
              <w:t>келень</w:t>
            </w:r>
            <w:proofErr w:type="spellEnd"/>
            <w:r w:rsidRPr="00D25C68">
              <w:t xml:space="preserve"> </w:t>
            </w:r>
            <w:proofErr w:type="spellStart"/>
            <w:r w:rsidRPr="00D25C68">
              <w:t>чи</w:t>
            </w:r>
            <w:proofErr w:type="spellEnd"/>
            <w:r w:rsidRPr="00D25C68">
              <w:t>."</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w:t>
            </w:r>
            <w:r w:rsidRPr="00D25C68">
              <w:lastRenderedPageBreak/>
              <w:t>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Республики Мордовия</w:t>
            </w:r>
          </w:p>
          <w:p w:rsidR="008C2D3C" w:rsidRPr="00D25C68" w:rsidRDefault="008C2D3C" w:rsidP="00A66EE2">
            <w:r w:rsidRPr="00D25C68">
              <w:t xml:space="preserve">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D25C68">
              <w:t>Кочкуровского</w:t>
            </w:r>
            <w:proofErr w:type="spellEnd"/>
            <w:r w:rsidRPr="00D25C68">
              <w:t xml:space="preserve"> муниципального района; 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4</w:t>
            </w:r>
            <w:r w:rsidRPr="00D25C68">
              <w:lastRenderedPageBreak/>
              <w:t>.10</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lastRenderedPageBreak/>
              <w:t xml:space="preserve">Праздник </w:t>
            </w:r>
            <w:r w:rsidRPr="00D25C68">
              <w:lastRenderedPageBreak/>
              <w:t xml:space="preserve">татарского языка «Мой татарский язык», посвященный дню рождения </w:t>
            </w:r>
            <w:proofErr w:type="spellStart"/>
            <w:r w:rsidRPr="00D25C68">
              <w:t>Хади</w:t>
            </w:r>
            <w:proofErr w:type="spellEnd"/>
            <w:r w:rsidRPr="00D25C68">
              <w:t xml:space="preserve"> </w:t>
            </w:r>
            <w:proofErr w:type="spellStart"/>
            <w:r w:rsidRPr="00D25C68">
              <w:t>Такташа</w:t>
            </w:r>
            <w:proofErr w:type="spellEnd"/>
            <w:r w:rsidRPr="00D25C68">
              <w:t>.</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lastRenderedPageBreak/>
              <w:t xml:space="preserve">Управление </w:t>
            </w:r>
            <w:r w:rsidRPr="00D25C68">
              <w:lastRenderedPageBreak/>
              <w:t xml:space="preserve">по социальной работе администрации </w:t>
            </w:r>
            <w:proofErr w:type="spellStart"/>
            <w:r w:rsidRPr="00D25C68">
              <w:t>Кочкуровского</w:t>
            </w:r>
            <w:proofErr w:type="spellEnd"/>
            <w:r w:rsidRPr="00D25C68">
              <w:t xml:space="preserve"> муниципального района; 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w:t>
            </w:r>
            <w:r w:rsidRPr="00D25C68">
              <w:lastRenderedPageBreak/>
              <w:t>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lastRenderedPageBreak/>
              <w:t>Не требует финансирования.</w:t>
            </w:r>
          </w:p>
        </w:tc>
      </w:tr>
      <w:tr w:rsidR="008C2D3C" w:rsidRPr="00D25C68" w:rsidTr="009B0358">
        <w:trPr>
          <w:trHeight w:val="2325"/>
        </w:trPr>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4.11</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Участие в Республиканском фестивале народного творчества "</w:t>
            </w:r>
            <w:proofErr w:type="spellStart"/>
            <w:r w:rsidRPr="00D25C68">
              <w:t>Шумбрат</w:t>
            </w:r>
            <w:proofErr w:type="spellEnd"/>
            <w:r w:rsidRPr="00D25C68">
              <w:t>, Мордовия!".</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w:t>
            </w:r>
            <w:r w:rsidRPr="00D25C68">
              <w:lastRenderedPageBreak/>
              <w:t>муниципального района Республики Мордовия</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432" w:type="pct"/>
            <w:gridSpan w:val="4"/>
            <w:tcBorders>
              <w:top w:val="single" w:sz="4" w:space="0" w:color="auto"/>
              <w:left w:val="single" w:sz="4" w:space="0" w:color="auto"/>
              <w:bottom w:val="single" w:sz="4" w:space="0" w:color="auto"/>
            </w:tcBorders>
          </w:tcPr>
          <w:p w:rsidR="008C2D3C" w:rsidRPr="00D25C68" w:rsidRDefault="008C2D3C" w:rsidP="00A66EE2">
            <w:pPr>
              <w:jc w:val="center"/>
            </w:pPr>
            <w:r w:rsidRPr="00D25C68">
              <w:t>5,0</w:t>
            </w:r>
          </w:p>
        </w:tc>
        <w:tc>
          <w:tcPr>
            <w:tcW w:w="513" w:type="pct"/>
            <w:gridSpan w:val="5"/>
            <w:tcBorders>
              <w:top w:val="single" w:sz="4" w:space="0" w:color="auto"/>
              <w:left w:val="single" w:sz="4" w:space="0" w:color="auto"/>
              <w:bottom w:val="single" w:sz="4" w:space="0" w:color="auto"/>
            </w:tcBorders>
          </w:tcPr>
          <w:p w:rsidR="008C2D3C" w:rsidRPr="00D25C68" w:rsidRDefault="008C2D3C" w:rsidP="00A66EE2">
            <w:pPr>
              <w:jc w:val="center"/>
            </w:pPr>
          </w:p>
        </w:tc>
        <w:tc>
          <w:tcPr>
            <w:tcW w:w="615" w:type="pct"/>
            <w:gridSpan w:val="6"/>
            <w:tcBorders>
              <w:top w:val="single" w:sz="4" w:space="0" w:color="auto"/>
              <w:left w:val="single" w:sz="4" w:space="0" w:color="auto"/>
              <w:bottom w:val="single" w:sz="4" w:space="0" w:color="auto"/>
            </w:tcBorders>
          </w:tcPr>
          <w:p w:rsidR="008C2D3C" w:rsidRPr="00D25C68" w:rsidRDefault="008C2D3C" w:rsidP="00A66EE2">
            <w:pPr>
              <w:jc w:val="center"/>
            </w:pPr>
            <w:r w:rsidRPr="00D25C68">
              <w:t>5,0</w:t>
            </w:r>
          </w:p>
        </w:tc>
        <w:tc>
          <w:tcPr>
            <w:tcW w:w="513" w:type="pct"/>
            <w:gridSpan w:val="5"/>
            <w:tcBorders>
              <w:top w:val="single" w:sz="4" w:space="0" w:color="auto"/>
              <w:left w:val="single" w:sz="4" w:space="0" w:color="auto"/>
              <w:bottom w:val="single" w:sz="4" w:space="0" w:color="auto"/>
            </w:tcBorders>
          </w:tcPr>
          <w:p w:rsidR="008C2D3C" w:rsidRPr="00D25C68" w:rsidRDefault="008C2D3C" w:rsidP="00A66EE2">
            <w:pPr>
              <w:jc w:val="center"/>
            </w:pPr>
            <w:r w:rsidRPr="00D25C68">
              <w:t>5,0</w:t>
            </w:r>
          </w:p>
        </w:tc>
        <w:tc>
          <w:tcPr>
            <w:tcW w:w="308" w:type="pct"/>
            <w:gridSpan w:val="3"/>
            <w:tcBorders>
              <w:top w:val="single" w:sz="4" w:space="0" w:color="auto"/>
              <w:left w:val="single" w:sz="4" w:space="0" w:color="auto"/>
              <w:bottom w:val="single" w:sz="4" w:space="0" w:color="auto"/>
            </w:tcBorders>
          </w:tcPr>
          <w:p w:rsidR="008C2D3C" w:rsidRPr="00D25C68" w:rsidRDefault="008C2D3C" w:rsidP="00A66EE2">
            <w:pPr>
              <w:jc w:val="center"/>
            </w:pPr>
            <w:r w:rsidRPr="00D25C68">
              <w:t>5,0</w:t>
            </w:r>
          </w:p>
        </w:tc>
        <w:tc>
          <w:tcPr>
            <w:tcW w:w="308" w:type="pct"/>
            <w:gridSpan w:val="3"/>
            <w:tcBorders>
              <w:top w:val="single" w:sz="4" w:space="0" w:color="auto"/>
              <w:left w:val="single" w:sz="4" w:space="0" w:color="auto"/>
              <w:bottom w:val="single" w:sz="4" w:space="0" w:color="auto"/>
            </w:tcBorders>
          </w:tcPr>
          <w:p w:rsidR="008C2D3C" w:rsidRPr="00D25C68" w:rsidRDefault="008C2D3C" w:rsidP="00A66EE2">
            <w:pPr>
              <w:jc w:val="center"/>
            </w:pPr>
            <w:r w:rsidRPr="00D25C68">
              <w:t>5,0</w:t>
            </w:r>
          </w:p>
        </w:tc>
      </w:tr>
      <w:tr w:rsidR="008C2D3C" w:rsidRPr="00D25C68" w:rsidTr="009B0358">
        <w:trPr>
          <w:trHeight w:val="705"/>
        </w:trPr>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4.12</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 Проведение цикла мероприятий ко Дню образования </w:t>
            </w:r>
            <w:proofErr w:type="spellStart"/>
            <w:r w:rsidRPr="00D25C68">
              <w:t>Кочкуровского</w:t>
            </w:r>
            <w:proofErr w:type="spellEnd"/>
            <w:r w:rsidRPr="00D25C68">
              <w:t xml:space="preserve"> района   «Навеки с Россией».</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Республики Мордовия;</w:t>
            </w:r>
          </w:p>
          <w:p w:rsidR="008C2D3C" w:rsidRPr="00D25C68" w:rsidRDefault="008C2D3C" w:rsidP="00A66EE2">
            <w:r w:rsidRPr="00D25C68">
              <w:t xml:space="preserve">управление по социальной работе администрации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В рамках текущего финансирования.</w:t>
            </w:r>
          </w:p>
        </w:tc>
      </w:tr>
      <w:tr w:rsidR="008C2D3C" w:rsidRPr="00D25C68" w:rsidTr="009B0358">
        <w:trPr>
          <w:trHeight w:val="2235"/>
        </w:trPr>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4.13</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Организация и проведение фольклорно-этнографических праздников «</w:t>
            </w:r>
            <w:proofErr w:type="spellStart"/>
            <w:r w:rsidRPr="00D25C68">
              <w:t>Тундонь</w:t>
            </w:r>
            <w:proofErr w:type="spellEnd"/>
            <w:r w:rsidRPr="00D25C68">
              <w:t xml:space="preserve"> </w:t>
            </w:r>
            <w:proofErr w:type="spellStart"/>
            <w:r w:rsidRPr="00D25C68">
              <w:t>ильтямо</w:t>
            </w:r>
            <w:proofErr w:type="spellEnd"/>
            <w:r w:rsidRPr="00D25C68">
              <w:t>» (проводы весны), «</w:t>
            </w:r>
            <w:proofErr w:type="spellStart"/>
            <w:r w:rsidRPr="00D25C68">
              <w:t>Троицянь</w:t>
            </w:r>
            <w:proofErr w:type="spellEnd"/>
            <w:r w:rsidRPr="00D25C68">
              <w:t xml:space="preserve">  </w:t>
            </w:r>
            <w:proofErr w:type="spellStart"/>
            <w:r w:rsidRPr="00D25C68">
              <w:t>чи</w:t>
            </w:r>
            <w:proofErr w:type="spellEnd"/>
            <w:r w:rsidRPr="00D25C68">
              <w:t>» (троица), «</w:t>
            </w:r>
            <w:proofErr w:type="spellStart"/>
            <w:r w:rsidRPr="00D25C68">
              <w:t>Ведявань</w:t>
            </w:r>
            <w:proofErr w:type="spellEnd"/>
            <w:r w:rsidRPr="00D25C68">
              <w:t xml:space="preserve"> </w:t>
            </w:r>
            <w:proofErr w:type="spellStart"/>
            <w:r w:rsidRPr="00D25C68">
              <w:t>налксемкат</w:t>
            </w:r>
            <w:proofErr w:type="spellEnd"/>
            <w:r w:rsidRPr="00D25C68">
              <w:t>» (игрища Богини воды).</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Республики Мордовия</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В рамках текущего финансирования.</w:t>
            </w:r>
          </w:p>
        </w:tc>
      </w:tr>
      <w:tr w:rsidR="008C2D3C" w:rsidRPr="00D25C68" w:rsidTr="009B0358">
        <w:trPr>
          <w:trHeight w:val="585"/>
        </w:trPr>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4.14</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Организация и проведение татарских национальных праздников «Сабантуй», «Ураза байрам».</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w:t>
            </w:r>
            <w:r w:rsidRPr="00D25C68">
              <w:lastRenderedPageBreak/>
              <w:t>Республики Мордовия</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125" w:type="pct"/>
            <w:tcBorders>
              <w:top w:val="single" w:sz="4" w:space="0" w:color="auto"/>
              <w:left w:val="single" w:sz="4" w:space="0" w:color="auto"/>
              <w:bottom w:val="single" w:sz="4" w:space="0" w:color="auto"/>
            </w:tcBorders>
          </w:tcPr>
          <w:p w:rsidR="008C2D3C" w:rsidRPr="00D25C68" w:rsidRDefault="008C2D3C" w:rsidP="00A66EE2">
            <w:pPr>
              <w:jc w:val="center"/>
            </w:pPr>
            <w:r w:rsidRPr="00D25C68">
              <w:t>1</w:t>
            </w:r>
            <w:r w:rsidRPr="00D25C68">
              <w:rPr>
                <w:lang w:val="en-US"/>
              </w:rPr>
              <w:t>0</w:t>
            </w:r>
            <w:r w:rsidRPr="00D25C68">
              <w:t>,</w:t>
            </w:r>
          </w:p>
        </w:tc>
        <w:tc>
          <w:tcPr>
            <w:tcW w:w="615" w:type="pct"/>
            <w:gridSpan w:val="6"/>
            <w:tcBorders>
              <w:top w:val="single" w:sz="4" w:space="0" w:color="auto"/>
              <w:left w:val="single" w:sz="4" w:space="0" w:color="auto"/>
              <w:bottom w:val="single" w:sz="4" w:space="0" w:color="auto"/>
            </w:tcBorders>
          </w:tcPr>
          <w:p w:rsidR="008C2D3C" w:rsidRPr="00D25C68" w:rsidRDefault="008C2D3C" w:rsidP="00A66EE2">
            <w:pPr>
              <w:jc w:val="center"/>
            </w:pPr>
            <w:r w:rsidRPr="00D25C68">
              <w:t>0</w:t>
            </w:r>
          </w:p>
        </w:tc>
        <w:tc>
          <w:tcPr>
            <w:tcW w:w="718" w:type="pct"/>
            <w:gridSpan w:val="7"/>
            <w:tcBorders>
              <w:top w:val="single" w:sz="4" w:space="0" w:color="auto"/>
              <w:left w:val="single" w:sz="4" w:space="0" w:color="auto"/>
              <w:bottom w:val="single" w:sz="4" w:space="0" w:color="auto"/>
            </w:tcBorders>
          </w:tcPr>
          <w:p w:rsidR="008C2D3C" w:rsidRPr="00D25C68" w:rsidRDefault="008C2D3C" w:rsidP="00A66EE2">
            <w:pPr>
              <w:jc w:val="center"/>
            </w:pPr>
            <w:r w:rsidRPr="00D25C68">
              <w:rPr>
                <w:lang w:val="en-US"/>
              </w:rPr>
              <w:t>10</w:t>
            </w:r>
            <w:r w:rsidRPr="00D25C68">
              <w:t>,0</w:t>
            </w:r>
          </w:p>
        </w:tc>
        <w:tc>
          <w:tcPr>
            <w:tcW w:w="513" w:type="pct"/>
            <w:gridSpan w:val="5"/>
            <w:tcBorders>
              <w:top w:val="single" w:sz="4" w:space="0" w:color="auto"/>
              <w:left w:val="single" w:sz="4" w:space="0" w:color="auto"/>
              <w:bottom w:val="single" w:sz="4" w:space="0" w:color="auto"/>
            </w:tcBorders>
          </w:tcPr>
          <w:p w:rsidR="008C2D3C" w:rsidRPr="00D25C68" w:rsidRDefault="008C2D3C" w:rsidP="00A66EE2">
            <w:pPr>
              <w:jc w:val="center"/>
            </w:pPr>
            <w:r w:rsidRPr="00D25C68">
              <w:rPr>
                <w:lang w:val="en-US"/>
              </w:rPr>
              <w:t>10</w:t>
            </w:r>
            <w:r w:rsidRPr="00D25C68">
              <w:t>,0</w:t>
            </w:r>
          </w:p>
        </w:tc>
        <w:tc>
          <w:tcPr>
            <w:tcW w:w="308" w:type="pct"/>
            <w:gridSpan w:val="3"/>
            <w:tcBorders>
              <w:top w:val="single" w:sz="4" w:space="0" w:color="auto"/>
              <w:left w:val="single" w:sz="4" w:space="0" w:color="auto"/>
              <w:bottom w:val="single" w:sz="4" w:space="0" w:color="auto"/>
            </w:tcBorders>
          </w:tcPr>
          <w:p w:rsidR="008C2D3C" w:rsidRPr="00D25C68" w:rsidRDefault="008C2D3C" w:rsidP="00A66EE2">
            <w:pPr>
              <w:jc w:val="center"/>
            </w:pPr>
            <w:r w:rsidRPr="00D25C68">
              <w:rPr>
                <w:lang w:val="en-US"/>
              </w:rPr>
              <w:t>10</w:t>
            </w:r>
            <w:r w:rsidRPr="00D25C68">
              <w:t>,0</w:t>
            </w:r>
          </w:p>
        </w:tc>
        <w:tc>
          <w:tcPr>
            <w:tcW w:w="410" w:type="pct"/>
            <w:gridSpan w:val="4"/>
            <w:tcBorders>
              <w:top w:val="single" w:sz="4" w:space="0" w:color="auto"/>
              <w:left w:val="single" w:sz="4" w:space="0" w:color="auto"/>
              <w:bottom w:val="single" w:sz="4" w:space="0" w:color="auto"/>
            </w:tcBorders>
          </w:tcPr>
          <w:p w:rsidR="008C2D3C" w:rsidRPr="00D25C68" w:rsidRDefault="008C2D3C" w:rsidP="00A66EE2">
            <w:pPr>
              <w:jc w:val="center"/>
            </w:pPr>
            <w:r w:rsidRPr="00D25C68">
              <w:t>10,0</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4.15</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Участие в организации и  в проведении  регионального фестиваля старинной мордовской песни «</w:t>
            </w:r>
            <w:proofErr w:type="spellStart"/>
            <w:r w:rsidRPr="00D25C68">
              <w:t>Дорамось</w:t>
            </w:r>
            <w:proofErr w:type="spellEnd"/>
            <w:r w:rsidRPr="00D25C68">
              <w:t xml:space="preserve"> </w:t>
            </w:r>
            <w:proofErr w:type="spellStart"/>
            <w:r w:rsidRPr="00D25C68">
              <w:t>терди</w:t>
            </w:r>
            <w:proofErr w:type="spellEnd"/>
            <w:r w:rsidRPr="00D25C68">
              <w:t xml:space="preserve">» (Зов </w:t>
            </w:r>
            <w:proofErr w:type="spellStart"/>
            <w:r w:rsidRPr="00D25C68">
              <w:t>Торамы</w:t>
            </w:r>
            <w:proofErr w:type="spellEnd"/>
            <w:r w:rsidRPr="00D25C68">
              <w:t xml:space="preserve">) посвященного мордовскому фольклористу </w:t>
            </w:r>
            <w:proofErr w:type="spellStart"/>
            <w:r w:rsidRPr="00D25C68">
              <w:t>Ромашкину</w:t>
            </w:r>
            <w:proofErr w:type="spellEnd"/>
            <w:r w:rsidRPr="00D25C68">
              <w:t xml:space="preserve"> В.И.. </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Республики Мордовия</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125" w:type="pct"/>
            <w:tcBorders>
              <w:top w:val="single" w:sz="4" w:space="0" w:color="auto"/>
              <w:left w:val="single" w:sz="4" w:space="0" w:color="auto"/>
              <w:bottom w:val="single" w:sz="4" w:space="0" w:color="auto"/>
            </w:tcBorders>
          </w:tcPr>
          <w:p w:rsidR="008C2D3C" w:rsidRPr="00D25C68" w:rsidRDefault="008C2D3C" w:rsidP="00A66EE2">
            <w:pPr>
              <w:jc w:val="center"/>
            </w:pPr>
            <w:r w:rsidRPr="00D25C68">
              <w:t>50,0</w:t>
            </w:r>
          </w:p>
        </w:tc>
        <w:tc>
          <w:tcPr>
            <w:tcW w:w="513" w:type="pct"/>
            <w:gridSpan w:val="5"/>
            <w:tcBorders>
              <w:top w:val="single" w:sz="4" w:space="0" w:color="auto"/>
              <w:left w:val="single" w:sz="4" w:space="0" w:color="auto"/>
              <w:bottom w:val="single" w:sz="4" w:space="0" w:color="auto"/>
            </w:tcBorders>
          </w:tcPr>
          <w:p w:rsidR="008C2D3C" w:rsidRPr="00D25C68" w:rsidRDefault="008C2D3C" w:rsidP="00A66EE2">
            <w:pPr>
              <w:jc w:val="center"/>
            </w:pPr>
            <w:r w:rsidRPr="00D25C68">
              <w:t>0</w:t>
            </w:r>
          </w:p>
        </w:tc>
        <w:tc>
          <w:tcPr>
            <w:tcW w:w="718" w:type="pct"/>
            <w:gridSpan w:val="7"/>
            <w:tcBorders>
              <w:top w:val="single" w:sz="4" w:space="0" w:color="auto"/>
              <w:left w:val="single" w:sz="4" w:space="0" w:color="auto"/>
              <w:bottom w:val="single" w:sz="4" w:space="0" w:color="auto"/>
            </w:tcBorders>
          </w:tcPr>
          <w:p w:rsidR="008C2D3C" w:rsidRPr="00D25C68" w:rsidRDefault="008C2D3C" w:rsidP="00A66EE2">
            <w:pPr>
              <w:jc w:val="center"/>
            </w:pPr>
            <w:r w:rsidRPr="00D25C68">
              <w:t>50,0</w:t>
            </w:r>
          </w:p>
        </w:tc>
        <w:tc>
          <w:tcPr>
            <w:tcW w:w="513" w:type="pct"/>
            <w:gridSpan w:val="5"/>
            <w:tcBorders>
              <w:top w:val="single" w:sz="4" w:space="0" w:color="auto"/>
              <w:left w:val="single" w:sz="4" w:space="0" w:color="auto"/>
              <w:bottom w:val="single" w:sz="4" w:space="0" w:color="auto"/>
            </w:tcBorders>
          </w:tcPr>
          <w:p w:rsidR="008C2D3C" w:rsidRPr="00D25C68" w:rsidRDefault="008C2D3C" w:rsidP="00A66EE2">
            <w:pPr>
              <w:jc w:val="center"/>
            </w:pPr>
            <w:r w:rsidRPr="00D25C68">
              <w:t>50,0</w:t>
            </w:r>
          </w:p>
        </w:tc>
        <w:tc>
          <w:tcPr>
            <w:tcW w:w="513" w:type="pct"/>
            <w:gridSpan w:val="5"/>
            <w:tcBorders>
              <w:top w:val="single" w:sz="4" w:space="0" w:color="auto"/>
              <w:left w:val="single" w:sz="4" w:space="0" w:color="auto"/>
              <w:bottom w:val="single" w:sz="4" w:space="0" w:color="auto"/>
            </w:tcBorders>
          </w:tcPr>
          <w:p w:rsidR="008C2D3C" w:rsidRPr="00D25C68" w:rsidRDefault="008C2D3C" w:rsidP="00A66EE2">
            <w:pPr>
              <w:jc w:val="center"/>
            </w:pPr>
            <w:r w:rsidRPr="00D25C68">
              <w:t>50,0</w:t>
            </w:r>
          </w:p>
        </w:tc>
        <w:tc>
          <w:tcPr>
            <w:tcW w:w="308" w:type="pct"/>
            <w:gridSpan w:val="3"/>
            <w:tcBorders>
              <w:top w:val="single" w:sz="4" w:space="0" w:color="auto"/>
              <w:left w:val="single" w:sz="4" w:space="0" w:color="auto"/>
              <w:bottom w:val="single" w:sz="4" w:space="0" w:color="auto"/>
            </w:tcBorders>
          </w:tcPr>
          <w:p w:rsidR="008C2D3C" w:rsidRPr="00D25C68" w:rsidRDefault="008C2D3C" w:rsidP="00A66EE2">
            <w:pPr>
              <w:jc w:val="center"/>
            </w:pPr>
            <w:r w:rsidRPr="00D25C68">
              <w:t>50,0</w:t>
            </w:r>
          </w:p>
        </w:tc>
      </w:tr>
      <w:tr w:rsidR="008C2D3C" w:rsidRPr="00D25C68" w:rsidTr="009B0358">
        <w:trPr>
          <w:trHeight w:val="2040"/>
        </w:trPr>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4.16</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Участие в  организации и в проведении регионального фестиваля юмора финно-угорских народов «</w:t>
            </w:r>
            <w:proofErr w:type="spellStart"/>
            <w:r w:rsidRPr="00D25C68">
              <w:t>Кулдор-калдор</w:t>
            </w:r>
            <w:proofErr w:type="spellEnd"/>
            <w:r w:rsidRPr="00D25C68">
              <w:t xml:space="preserve">». </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w:t>
            </w:r>
            <w:r w:rsidRPr="00D25C68">
              <w:lastRenderedPageBreak/>
              <w:t>муниципального района Республики Мордовия</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27" w:type="pct"/>
            <w:gridSpan w:val="2"/>
            <w:tcBorders>
              <w:top w:val="single" w:sz="4" w:space="0" w:color="auto"/>
              <w:left w:val="single" w:sz="4" w:space="0" w:color="auto"/>
              <w:bottom w:val="single" w:sz="4" w:space="0" w:color="auto"/>
            </w:tcBorders>
          </w:tcPr>
          <w:p w:rsidR="008C2D3C" w:rsidRPr="00D25C68" w:rsidRDefault="008C2D3C" w:rsidP="00A66EE2">
            <w:pPr>
              <w:jc w:val="center"/>
            </w:pPr>
            <w:r w:rsidRPr="00D25C68">
              <w:t>5,0</w:t>
            </w:r>
          </w:p>
        </w:tc>
        <w:tc>
          <w:tcPr>
            <w:tcW w:w="615" w:type="pct"/>
            <w:gridSpan w:val="6"/>
            <w:tcBorders>
              <w:top w:val="single" w:sz="4" w:space="0" w:color="auto"/>
              <w:left w:val="single" w:sz="4" w:space="0" w:color="auto"/>
              <w:bottom w:val="single" w:sz="4" w:space="0" w:color="auto"/>
            </w:tcBorders>
          </w:tcPr>
          <w:p w:rsidR="008C2D3C" w:rsidRPr="00D25C68" w:rsidRDefault="008C2D3C" w:rsidP="00A66EE2">
            <w:pPr>
              <w:jc w:val="center"/>
            </w:pPr>
          </w:p>
        </w:tc>
        <w:tc>
          <w:tcPr>
            <w:tcW w:w="410" w:type="pct"/>
            <w:gridSpan w:val="4"/>
            <w:tcBorders>
              <w:top w:val="single" w:sz="4" w:space="0" w:color="auto"/>
              <w:left w:val="single" w:sz="4" w:space="0" w:color="auto"/>
              <w:bottom w:val="single" w:sz="4" w:space="0" w:color="auto"/>
            </w:tcBorders>
          </w:tcPr>
          <w:p w:rsidR="008C2D3C" w:rsidRPr="00D25C68" w:rsidRDefault="008C2D3C" w:rsidP="00A66EE2">
            <w:pPr>
              <w:jc w:val="center"/>
            </w:pPr>
            <w:r w:rsidRPr="00D25C68">
              <w:rPr>
                <w:lang w:val="en-US"/>
              </w:rPr>
              <w:t>5</w:t>
            </w:r>
            <w:r w:rsidRPr="00D25C68">
              <w:t>,0</w:t>
            </w:r>
          </w:p>
        </w:tc>
        <w:tc>
          <w:tcPr>
            <w:tcW w:w="513" w:type="pct"/>
            <w:gridSpan w:val="5"/>
            <w:tcBorders>
              <w:top w:val="single" w:sz="4" w:space="0" w:color="auto"/>
              <w:left w:val="single" w:sz="4" w:space="0" w:color="auto"/>
              <w:bottom w:val="single" w:sz="4" w:space="0" w:color="auto"/>
            </w:tcBorders>
          </w:tcPr>
          <w:p w:rsidR="008C2D3C" w:rsidRPr="00D25C68" w:rsidRDefault="008C2D3C" w:rsidP="00A66EE2">
            <w:pPr>
              <w:jc w:val="center"/>
            </w:pPr>
            <w:r w:rsidRPr="00D25C68">
              <w:rPr>
                <w:lang w:val="en-US"/>
              </w:rPr>
              <w:t>5</w:t>
            </w:r>
            <w:r w:rsidRPr="00D25C68">
              <w:t>,0</w:t>
            </w:r>
          </w:p>
        </w:tc>
        <w:tc>
          <w:tcPr>
            <w:tcW w:w="615" w:type="pct"/>
            <w:gridSpan w:val="6"/>
            <w:tcBorders>
              <w:top w:val="single" w:sz="4" w:space="0" w:color="auto"/>
              <w:left w:val="single" w:sz="4" w:space="0" w:color="auto"/>
              <w:bottom w:val="single" w:sz="4" w:space="0" w:color="auto"/>
            </w:tcBorders>
          </w:tcPr>
          <w:p w:rsidR="008C2D3C" w:rsidRPr="00D25C68" w:rsidRDefault="008C2D3C" w:rsidP="00A66EE2">
            <w:pPr>
              <w:jc w:val="center"/>
            </w:pPr>
            <w:r w:rsidRPr="00D25C68">
              <w:t>5,0</w:t>
            </w:r>
          </w:p>
        </w:tc>
        <w:tc>
          <w:tcPr>
            <w:tcW w:w="308" w:type="pct"/>
            <w:gridSpan w:val="3"/>
            <w:tcBorders>
              <w:top w:val="single" w:sz="4" w:space="0" w:color="auto"/>
              <w:left w:val="single" w:sz="4" w:space="0" w:color="auto"/>
              <w:bottom w:val="single" w:sz="4" w:space="0" w:color="auto"/>
            </w:tcBorders>
          </w:tcPr>
          <w:p w:rsidR="008C2D3C" w:rsidRPr="00D25C68" w:rsidRDefault="008C2D3C" w:rsidP="00A66EE2">
            <w:pPr>
              <w:jc w:val="center"/>
            </w:pPr>
            <w:r w:rsidRPr="00D25C68">
              <w:rPr>
                <w:lang w:val="en-US"/>
              </w:rPr>
              <w:t>5</w:t>
            </w:r>
            <w:r w:rsidRPr="00D25C68">
              <w:t>,0</w:t>
            </w:r>
          </w:p>
        </w:tc>
      </w:tr>
      <w:tr w:rsidR="008C2D3C" w:rsidRPr="00D25C68" w:rsidTr="009B0358">
        <w:trPr>
          <w:trHeight w:val="720"/>
        </w:trPr>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4.17</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Участие во Всероссийском фестивале - конкурсе мордовской эстрадной песни «Од </w:t>
            </w:r>
            <w:proofErr w:type="spellStart"/>
            <w:r w:rsidRPr="00D25C68">
              <w:t>вий</w:t>
            </w:r>
            <w:proofErr w:type="spellEnd"/>
            <w:r w:rsidRPr="00D25C68">
              <w:t>».</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Республики Мордовия</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rPr>
                <w:lang w:val="en-US"/>
              </w:rPr>
            </w:pPr>
            <w:r w:rsidRPr="00D25C68">
              <w:t>4.1</w:t>
            </w:r>
            <w:r w:rsidRPr="00D25C68">
              <w:rPr>
                <w:lang w:val="en-US"/>
              </w:rPr>
              <w:t>8</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«Мордовия – республика моя на большой ладони у России» - тематический вечер.</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w:t>
            </w:r>
            <w:r w:rsidRPr="00D25C68">
              <w:lastRenderedPageBreak/>
              <w:t xml:space="preserve">центральная районная библиотека» </w:t>
            </w:r>
            <w:proofErr w:type="spellStart"/>
            <w:r w:rsidRPr="00D25C68">
              <w:t>Кочкуровского</w:t>
            </w:r>
            <w:proofErr w:type="spellEnd"/>
            <w:r w:rsidRPr="00D25C68">
              <w:t xml:space="preserve"> муниципального района Республики Мордовия:</w:t>
            </w:r>
          </w:p>
          <w:p w:rsidR="008C2D3C" w:rsidRPr="00D25C68" w:rsidRDefault="008C2D3C" w:rsidP="00A66EE2">
            <w:r w:rsidRPr="00D25C68">
              <w:t>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4.20</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«Высшие и низшие качества человека» - уроки духовной культуры.</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w:t>
            </w:r>
            <w:r w:rsidRPr="00D25C68">
              <w:lastRenderedPageBreak/>
              <w:t>муниципального района Республики Мордовия;</w:t>
            </w:r>
          </w:p>
          <w:p w:rsidR="008C2D3C" w:rsidRPr="00D25C68" w:rsidRDefault="008C2D3C" w:rsidP="00A66EE2">
            <w:r w:rsidRPr="00D25C68">
              <w:t>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4.21</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«Я </w:t>
            </w:r>
            <w:proofErr w:type="gramStart"/>
            <w:r w:rsidRPr="00D25C68">
              <w:t>знаю</w:t>
            </w:r>
            <w:proofErr w:type="gramEnd"/>
            <w:r w:rsidRPr="00D25C68">
              <w:t xml:space="preserve"> будет жив язык родной,</w:t>
            </w:r>
          </w:p>
          <w:p w:rsidR="008C2D3C" w:rsidRPr="00D25C68" w:rsidRDefault="008C2D3C" w:rsidP="00A66EE2">
            <w:r w:rsidRPr="00D25C68">
              <w:t>В звучании, которого продлится</w:t>
            </w:r>
          </w:p>
          <w:p w:rsidR="008C2D3C" w:rsidRPr="00D25C68" w:rsidRDefault="008C2D3C" w:rsidP="00A66EE2">
            <w:r w:rsidRPr="00D25C68">
              <w:t>Моя судьба и век недлинный мой» - Час поэзии, посвященный жизни и творчеству поэтов Мордовии.</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Республики Мордовия;</w:t>
            </w:r>
          </w:p>
          <w:p w:rsidR="008C2D3C" w:rsidRPr="00D25C68" w:rsidRDefault="008C2D3C" w:rsidP="00A66EE2">
            <w:r w:rsidRPr="00D25C68">
              <w:t>муниципаль</w:t>
            </w:r>
            <w:r w:rsidRPr="00D25C68">
              <w:lastRenderedPageBreak/>
              <w:t>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4.22</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«Терроризм и экстремизм – угроза миру» - тематическая беседа-обзор у книжной выставки.</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МБУК «Районный центр национальной культуры, народных промыслов и ремесел» </w:t>
            </w:r>
            <w:proofErr w:type="spellStart"/>
            <w:r w:rsidRPr="00D25C68">
              <w:t>Кочкуровского</w:t>
            </w:r>
            <w:proofErr w:type="spellEnd"/>
            <w:r w:rsidRPr="00D25C68">
              <w:t xml:space="preserve"> муниципального района Республики Мордовия; </w:t>
            </w:r>
          </w:p>
          <w:p w:rsidR="008C2D3C" w:rsidRPr="00D25C68" w:rsidRDefault="008C2D3C" w:rsidP="00A66EE2">
            <w:r w:rsidRPr="00D25C68">
              <w:t>МБУК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Республики Мордовия;</w:t>
            </w:r>
          </w:p>
          <w:p w:rsidR="008C2D3C" w:rsidRPr="00D25C68" w:rsidRDefault="008C2D3C" w:rsidP="00A66EE2">
            <w:r w:rsidRPr="00D25C68">
              <w:t>муниципальное казенное учреждение «Центр информационн</w:t>
            </w:r>
            <w:proofErr w:type="gramStart"/>
            <w:r w:rsidRPr="00D25C68">
              <w:t>о-</w:t>
            </w:r>
            <w:proofErr w:type="gramEnd"/>
            <w:r w:rsidRPr="00D25C68">
              <w:t xml:space="preserve"> </w:t>
            </w:r>
            <w:r w:rsidRPr="00D25C68">
              <w:lastRenderedPageBreak/>
              <w:t xml:space="preserve">методического и технического обеспечения  муниципальных учреждений»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5000" w:type="pct"/>
            <w:gridSpan w:val="31"/>
            <w:tcBorders>
              <w:top w:val="single" w:sz="4" w:space="0" w:color="auto"/>
              <w:bottom w:val="single" w:sz="4" w:space="0" w:color="auto"/>
            </w:tcBorders>
          </w:tcPr>
          <w:p w:rsidR="008C2D3C" w:rsidRPr="00D25C68" w:rsidRDefault="008C2D3C" w:rsidP="00A66EE2">
            <w:pPr>
              <w:spacing w:before="108" w:after="108"/>
              <w:jc w:val="center"/>
              <w:outlineLvl w:val="0"/>
              <w:rPr>
                <w:b/>
                <w:bCs/>
                <w:color w:val="26282F"/>
              </w:rPr>
            </w:pPr>
          </w:p>
          <w:p w:rsidR="008C2D3C" w:rsidRPr="00D25C68" w:rsidRDefault="008C2D3C" w:rsidP="00A66EE2">
            <w:pPr>
              <w:spacing w:before="108" w:after="108"/>
              <w:jc w:val="center"/>
              <w:outlineLvl w:val="0"/>
              <w:rPr>
                <w:b/>
                <w:bCs/>
                <w:color w:val="26282F"/>
              </w:rPr>
            </w:pPr>
            <w:r w:rsidRPr="00D25C68">
              <w:rPr>
                <w:b/>
                <w:bCs/>
                <w:color w:val="26282F"/>
              </w:rPr>
              <w:t>5. Научно-методическое обеспечение и повышение квалификации муниципальных служащих, по вопросам в сфере</w:t>
            </w:r>
          </w:p>
          <w:p w:rsidR="008C2D3C" w:rsidRPr="00D25C68" w:rsidRDefault="008C2D3C" w:rsidP="00A66EE2">
            <w:pPr>
              <w:spacing w:before="108" w:after="108"/>
              <w:jc w:val="center"/>
              <w:outlineLvl w:val="0"/>
              <w:rPr>
                <w:b/>
                <w:bCs/>
                <w:color w:val="26282F"/>
              </w:rPr>
            </w:pPr>
            <w:r w:rsidRPr="00D25C68">
              <w:rPr>
                <w:b/>
                <w:bCs/>
                <w:color w:val="26282F"/>
              </w:rPr>
              <w:t>общегражданского единства и гармонизации межнациональных отношений</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5.1</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Подготовка методических рекомендаций для органов местного самоуправления по определению признаков формирующихся </w:t>
            </w:r>
          </w:p>
          <w:p w:rsidR="008C2D3C" w:rsidRPr="00D25C68" w:rsidRDefault="008C2D3C" w:rsidP="00A66EE2">
            <w:r w:rsidRPr="00D25C68">
              <w:t xml:space="preserve">конфликтов в сфере межнациональных и </w:t>
            </w:r>
          </w:p>
          <w:p w:rsidR="008C2D3C" w:rsidRPr="00D25C68" w:rsidRDefault="008C2D3C" w:rsidP="00A66EE2">
            <w:r w:rsidRPr="00D25C68">
              <w:t xml:space="preserve">межконфессиональных </w:t>
            </w:r>
          </w:p>
          <w:p w:rsidR="008C2D3C" w:rsidRPr="00D25C68" w:rsidRDefault="008C2D3C" w:rsidP="00A66EE2">
            <w:r w:rsidRPr="00D25C68">
              <w:t>отношений,</w:t>
            </w:r>
          </w:p>
          <w:p w:rsidR="008C2D3C" w:rsidRPr="00D25C68" w:rsidRDefault="008C2D3C" w:rsidP="00A66EE2">
            <w:r w:rsidRPr="00D25C68">
              <w:t xml:space="preserve"> разработке алгоритма действий при ликвидации их последствий</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Администрация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5.2</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Участие в социологическом мониторинге состояния </w:t>
            </w:r>
            <w:proofErr w:type="gramStart"/>
            <w:r w:rsidRPr="00D25C68">
              <w:t>межнациональных</w:t>
            </w:r>
            <w:proofErr w:type="gramEnd"/>
            <w:r w:rsidRPr="00D25C68">
              <w:t xml:space="preserve"> </w:t>
            </w:r>
          </w:p>
          <w:p w:rsidR="008C2D3C" w:rsidRPr="00D25C68" w:rsidRDefault="008C2D3C" w:rsidP="00A66EE2">
            <w:r w:rsidRPr="00D25C68">
              <w:t xml:space="preserve">отношений в </w:t>
            </w:r>
            <w:proofErr w:type="spellStart"/>
            <w:r w:rsidRPr="00D25C68">
              <w:t>Кочкуровского</w:t>
            </w:r>
            <w:proofErr w:type="spellEnd"/>
            <w:r w:rsidRPr="00D25C68">
              <w:t xml:space="preserve">  </w:t>
            </w:r>
          </w:p>
          <w:p w:rsidR="008C2D3C" w:rsidRPr="00D25C68" w:rsidRDefault="008C2D3C" w:rsidP="00A66EE2">
            <w:r w:rsidRPr="00D25C68">
              <w:t xml:space="preserve">муниципальном </w:t>
            </w:r>
            <w:r w:rsidRPr="00D25C68">
              <w:lastRenderedPageBreak/>
              <w:t xml:space="preserve">районе по вопросам формирования </w:t>
            </w:r>
            <w:proofErr w:type="gramStart"/>
            <w:r w:rsidRPr="00D25C68">
              <w:t>общероссийской</w:t>
            </w:r>
            <w:proofErr w:type="gramEnd"/>
            <w:r w:rsidRPr="00D25C68">
              <w:t xml:space="preserve"> </w:t>
            </w:r>
          </w:p>
          <w:p w:rsidR="008C2D3C" w:rsidRPr="00D25C68" w:rsidRDefault="008C2D3C" w:rsidP="00A66EE2">
            <w:r w:rsidRPr="00D25C68">
              <w:t>гражданской нации.</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lastRenderedPageBreak/>
              <w:t xml:space="preserve">Администрация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5.3</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Выявление и пресечение ввоза на территорию  </w:t>
            </w:r>
            <w:proofErr w:type="spellStart"/>
            <w:r w:rsidRPr="00D25C68">
              <w:t>Кочкуровского</w:t>
            </w:r>
            <w:proofErr w:type="spellEnd"/>
            <w:r w:rsidRPr="00D25C68">
              <w:t xml:space="preserve"> муниципального района литературы экстремистского толка.</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Отделение полиции  № 13 (по обслуживанию </w:t>
            </w:r>
            <w:proofErr w:type="spellStart"/>
            <w:r w:rsidRPr="00D25C68">
              <w:t>Кочкуровского</w:t>
            </w:r>
            <w:proofErr w:type="spellEnd"/>
            <w:r w:rsidRPr="00D25C68">
              <w:t xml:space="preserve"> района) межмуниципального отделения  Министерства  внутренних  дел Российской Федерации "</w:t>
            </w:r>
            <w:proofErr w:type="spellStart"/>
            <w:r w:rsidRPr="00D25C68">
              <w:t>Лямбирский</w:t>
            </w:r>
            <w:proofErr w:type="spellEnd"/>
            <w:r w:rsidRPr="00D25C68">
              <w:t>»  (по согласованию), органы местного самоуправления.</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rPr>
          <w:trHeight w:val="3841"/>
        </w:trPr>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5.4</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Распространение </w:t>
            </w:r>
            <w:proofErr w:type="gramStart"/>
            <w:r w:rsidRPr="00D25C68">
              <w:t>среди</w:t>
            </w:r>
            <w:proofErr w:type="gramEnd"/>
            <w:r w:rsidRPr="00D25C68">
              <w:t xml:space="preserve"> </w:t>
            </w:r>
          </w:p>
          <w:p w:rsidR="008C2D3C" w:rsidRPr="00D25C68" w:rsidRDefault="008C2D3C" w:rsidP="00A66EE2">
            <w:r w:rsidRPr="00D25C68">
              <w:t xml:space="preserve">читателей на базе библиотек информационных </w:t>
            </w:r>
          </w:p>
          <w:p w:rsidR="008C2D3C" w:rsidRPr="00D25C68" w:rsidRDefault="008C2D3C" w:rsidP="00A66EE2">
            <w:r w:rsidRPr="00D25C68">
              <w:t xml:space="preserve">материалов, содействующих повышению уровня толерантного сознания населения района и пресечение </w:t>
            </w:r>
            <w:proofErr w:type="spellStart"/>
            <w:r w:rsidRPr="00D25C68">
              <w:t>экстремизской</w:t>
            </w:r>
            <w:proofErr w:type="spellEnd"/>
            <w:r w:rsidRPr="00D25C68">
              <w:t xml:space="preserve">  литературы в библиотеках района.</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Муниципальное бюджетное учреждение культуры " </w:t>
            </w:r>
            <w:proofErr w:type="spellStart"/>
            <w:r w:rsidRPr="00D25C68">
              <w:t>Кочкуровская</w:t>
            </w:r>
            <w:proofErr w:type="spellEnd"/>
            <w:r w:rsidRPr="00D25C68">
              <w:t xml:space="preserve"> центральная районная библиотека"  </w:t>
            </w:r>
            <w:proofErr w:type="spellStart"/>
            <w:r w:rsidRPr="00D25C68">
              <w:t>Кочкуровского</w:t>
            </w:r>
            <w:proofErr w:type="spellEnd"/>
            <w:r w:rsidRPr="00D25C68">
              <w:t xml:space="preserve"> муниципального района", образовательные учреждения и библиотеки </w:t>
            </w:r>
            <w:r w:rsidRPr="00D25C68">
              <w:lastRenderedPageBreak/>
              <w:t>сельских поселений.</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5.5</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Оформление </w:t>
            </w:r>
          </w:p>
          <w:p w:rsidR="008C2D3C" w:rsidRPr="00D25C68" w:rsidRDefault="008C2D3C" w:rsidP="00A66EE2">
            <w:r w:rsidRPr="00D25C68">
              <w:t xml:space="preserve">информационных стендов </w:t>
            </w:r>
            <w:proofErr w:type="gramStart"/>
            <w:r w:rsidRPr="00D25C68">
              <w:t>в</w:t>
            </w:r>
            <w:proofErr w:type="gramEnd"/>
            <w:r w:rsidRPr="00D25C68">
              <w:t xml:space="preserve"> образовательных </w:t>
            </w:r>
          </w:p>
          <w:p w:rsidR="008C2D3C" w:rsidRPr="00D25C68" w:rsidRDefault="008C2D3C" w:rsidP="00A66EE2">
            <w:proofErr w:type="gramStart"/>
            <w:r w:rsidRPr="00D25C68">
              <w:t>учреждениях</w:t>
            </w:r>
            <w:proofErr w:type="gramEnd"/>
            <w:r w:rsidRPr="00D25C68">
              <w:t xml:space="preserve">, учреждениях </w:t>
            </w:r>
          </w:p>
          <w:p w:rsidR="008C2D3C" w:rsidRPr="00D25C68" w:rsidRDefault="008C2D3C" w:rsidP="00A66EE2">
            <w:r w:rsidRPr="00D25C68">
              <w:t xml:space="preserve">дополнительного </w:t>
            </w:r>
          </w:p>
          <w:p w:rsidR="008C2D3C" w:rsidRPr="00D25C68" w:rsidRDefault="008C2D3C" w:rsidP="00A66EE2">
            <w:r w:rsidRPr="00D25C68">
              <w:t xml:space="preserve">образования, </w:t>
            </w:r>
          </w:p>
          <w:p w:rsidR="008C2D3C" w:rsidRPr="00D25C68" w:rsidRDefault="008C2D3C" w:rsidP="00A66EE2">
            <w:r w:rsidRPr="00D25C68">
              <w:t xml:space="preserve">спортивно-развлекательных </w:t>
            </w:r>
            <w:proofErr w:type="gramStart"/>
            <w:r w:rsidRPr="00D25C68">
              <w:t>учреждениях</w:t>
            </w:r>
            <w:proofErr w:type="gramEnd"/>
            <w:r w:rsidRPr="00D25C68">
              <w:t xml:space="preserve"> по профилактике религиозного экстремизма среди подростков и молодежи.</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D25C68">
              <w:t>Кочкуровского</w:t>
            </w:r>
            <w:proofErr w:type="spellEnd"/>
            <w:r w:rsidRPr="00D25C68">
              <w:t xml:space="preserve"> муниципального района; муниципальное казенное учреждение «Центр информационн</w:t>
            </w:r>
            <w:proofErr w:type="gramStart"/>
            <w:r w:rsidRPr="00D25C68">
              <w:t>о-</w:t>
            </w:r>
            <w:proofErr w:type="gramEnd"/>
            <w:r w:rsidRPr="00D25C68">
              <w:t xml:space="preserve"> методического и технического обеспечения  муниципальных учреждений» </w:t>
            </w:r>
            <w:proofErr w:type="spellStart"/>
            <w:r w:rsidRPr="00D25C68">
              <w:t>Кочкуровско</w:t>
            </w:r>
            <w:r w:rsidRPr="00D25C68">
              <w:lastRenderedPageBreak/>
              <w:t>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5.6</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Координация средств </w:t>
            </w:r>
          </w:p>
          <w:p w:rsidR="008C2D3C" w:rsidRPr="00D25C68" w:rsidRDefault="008C2D3C" w:rsidP="00A66EE2">
            <w:r w:rsidRPr="00D25C68">
              <w:t xml:space="preserve">массовой информации  в части информирования населения о деятельности органов местного самоуправления района </w:t>
            </w:r>
            <w:proofErr w:type="gramStart"/>
            <w:r w:rsidRPr="00D25C68">
              <w:t>по</w:t>
            </w:r>
            <w:proofErr w:type="gramEnd"/>
            <w:r w:rsidRPr="00D25C68">
              <w:t xml:space="preserve"> </w:t>
            </w:r>
          </w:p>
          <w:p w:rsidR="008C2D3C" w:rsidRPr="00D25C68" w:rsidRDefault="008C2D3C" w:rsidP="00A66EE2">
            <w:r w:rsidRPr="00D25C68">
              <w:t xml:space="preserve">предупреждению </w:t>
            </w:r>
            <w:proofErr w:type="gramStart"/>
            <w:r w:rsidRPr="00D25C68">
              <w:t>религиозного</w:t>
            </w:r>
            <w:proofErr w:type="gramEnd"/>
            <w:r w:rsidRPr="00D25C68">
              <w:t xml:space="preserve"> экстремизм.</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Администрация  </w:t>
            </w:r>
            <w:proofErr w:type="spellStart"/>
            <w:r w:rsidRPr="00D25C68">
              <w:t>Кочкуровского</w:t>
            </w:r>
            <w:proofErr w:type="spellEnd"/>
            <w:r w:rsidRPr="00D25C68">
              <w:t xml:space="preserve"> </w:t>
            </w:r>
            <w:proofErr w:type="gramStart"/>
            <w:r w:rsidRPr="00D25C68">
              <w:t>муниципального</w:t>
            </w:r>
            <w:proofErr w:type="gramEnd"/>
            <w:r w:rsidRPr="00D25C68">
              <w:t xml:space="preserve"> район.</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5000" w:type="pct"/>
            <w:gridSpan w:val="31"/>
            <w:tcBorders>
              <w:top w:val="single" w:sz="4" w:space="0" w:color="auto"/>
              <w:bottom w:val="single" w:sz="4" w:space="0" w:color="auto"/>
            </w:tcBorders>
          </w:tcPr>
          <w:p w:rsidR="008C2D3C" w:rsidRPr="00D25C68" w:rsidRDefault="008C2D3C" w:rsidP="00A66EE2">
            <w:pPr>
              <w:spacing w:before="108" w:after="108"/>
              <w:jc w:val="center"/>
              <w:outlineLvl w:val="0"/>
              <w:rPr>
                <w:b/>
                <w:bCs/>
                <w:color w:val="26282F"/>
              </w:rPr>
            </w:pPr>
            <w:r w:rsidRPr="00D25C68">
              <w:rPr>
                <w:b/>
                <w:bCs/>
                <w:color w:val="26282F"/>
              </w:rPr>
              <w:t>6. Совершенствование системы адаптации и интеграции мигрантов</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6.1</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Оказание поддержки </w:t>
            </w:r>
          </w:p>
          <w:p w:rsidR="008C2D3C" w:rsidRPr="00D25C68" w:rsidRDefault="008C2D3C" w:rsidP="00A66EE2">
            <w:r w:rsidRPr="00D25C68">
              <w:t xml:space="preserve">социально ориентированным некоммерческим </w:t>
            </w:r>
          </w:p>
          <w:p w:rsidR="008C2D3C" w:rsidRPr="00D25C68" w:rsidRDefault="008C2D3C" w:rsidP="00A66EE2">
            <w:r w:rsidRPr="00D25C68">
              <w:t xml:space="preserve">организациям района, включая </w:t>
            </w:r>
            <w:proofErr w:type="gramStart"/>
            <w:r w:rsidRPr="00D25C68">
              <w:t>религиозные</w:t>
            </w:r>
            <w:proofErr w:type="gramEnd"/>
            <w:r w:rsidRPr="00D25C68">
              <w:t xml:space="preserve"> </w:t>
            </w:r>
          </w:p>
          <w:p w:rsidR="008C2D3C" w:rsidRPr="00D25C68" w:rsidRDefault="008C2D3C" w:rsidP="00A66EE2">
            <w:r w:rsidRPr="00D25C68">
              <w:t xml:space="preserve">организации, молодежные объединения, </w:t>
            </w:r>
            <w:proofErr w:type="gramStart"/>
            <w:r w:rsidRPr="00D25C68">
              <w:t>реализующим</w:t>
            </w:r>
            <w:proofErr w:type="gramEnd"/>
            <w:r w:rsidRPr="00D25C68">
              <w:t xml:space="preserve"> мероприятия, направленные на интеграцию и адаптацию мигрантов.</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Органы местного самоуправления </w:t>
            </w:r>
            <w:proofErr w:type="spellStart"/>
            <w:r w:rsidRPr="00D25C68">
              <w:t>Кочкуровского</w:t>
            </w:r>
            <w:proofErr w:type="spellEnd"/>
            <w:r w:rsidRPr="00D25C68">
              <w:t xml:space="preserve"> муниципального района.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t>6.2</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Проведение</w:t>
            </w:r>
          </w:p>
          <w:p w:rsidR="008C2D3C" w:rsidRPr="00D25C68" w:rsidRDefault="008C2D3C" w:rsidP="00A66EE2">
            <w:r w:rsidRPr="00D25C68">
              <w:t xml:space="preserve"> консультационно-разъяснительной работы среди иностранных граждан, постоянно и временно </w:t>
            </w:r>
            <w:r w:rsidRPr="00D25C68">
              <w:lastRenderedPageBreak/>
              <w:t xml:space="preserve">проживающих на территории </w:t>
            </w:r>
            <w:proofErr w:type="spellStart"/>
            <w:r w:rsidRPr="00D25C68">
              <w:t>Кочкуровского</w:t>
            </w:r>
            <w:proofErr w:type="spellEnd"/>
            <w:r w:rsidRPr="00D25C68">
              <w:t xml:space="preserve"> муниципального района, об основных положениях Государственной программы "Оказание содействия добровольному переселению в Республику Мордовия соотечественников, проживающих за рубежом, на 2015 - 2020 годы", а также о предоставляемых ею возможностях и условиях участия.</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lastRenderedPageBreak/>
              <w:t xml:space="preserve">Администрация </w:t>
            </w:r>
            <w:proofErr w:type="spellStart"/>
            <w:r w:rsidRPr="00D25C68">
              <w:t>Кочкуровского</w:t>
            </w:r>
            <w:proofErr w:type="spellEnd"/>
            <w:r w:rsidRPr="00D25C68">
              <w:t xml:space="preserve"> муниципального района; отдел содействия занятости по </w:t>
            </w:r>
            <w:proofErr w:type="spellStart"/>
            <w:r w:rsidRPr="00D25C68">
              <w:t>Кочкуровско</w:t>
            </w:r>
            <w:r w:rsidRPr="00D25C68">
              <w:lastRenderedPageBreak/>
              <w:t>му</w:t>
            </w:r>
            <w:proofErr w:type="spellEnd"/>
            <w:r w:rsidRPr="00D25C68">
              <w:t xml:space="preserve"> району государственного казенного учреждения Республики Мордовия «Центр занятости населения г. Саранска»</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6.3</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Рассмотрение на Совете по межнациональным и межконфессиональным отношениям при главе </w:t>
            </w:r>
          </w:p>
          <w:p w:rsidR="008C2D3C" w:rsidRPr="00D25C68" w:rsidRDefault="008C2D3C" w:rsidP="00A66EE2">
            <w:proofErr w:type="spellStart"/>
            <w:r w:rsidRPr="00D25C68">
              <w:t>Кочкуровского</w:t>
            </w:r>
            <w:proofErr w:type="spellEnd"/>
            <w:r w:rsidRPr="00D25C68">
              <w:t xml:space="preserve">  муниципального района проблемных вопросов, возникающих в ходе реализации </w:t>
            </w:r>
          </w:p>
          <w:p w:rsidR="008C2D3C" w:rsidRPr="00D25C68" w:rsidRDefault="008C2D3C" w:rsidP="00A66EE2">
            <w:r w:rsidRPr="00D25C68">
              <w:t xml:space="preserve">Государственной программы "Оказание содействия добровольному переселению в Республику </w:t>
            </w:r>
            <w:r w:rsidRPr="00D25C68">
              <w:lastRenderedPageBreak/>
              <w:t>Мордовия соотечественников, проживающих за рубежом, на 2015 - 2020 годы".</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lastRenderedPageBreak/>
              <w:t xml:space="preserve">Администрация </w:t>
            </w:r>
            <w:proofErr w:type="spellStart"/>
            <w:r w:rsidRPr="00D25C68">
              <w:t>Кочкуровского</w:t>
            </w:r>
            <w:proofErr w:type="spellEnd"/>
            <w:r w:rsidRPr="00D25C68">
              <w:t xml:space="preserve"> муниципального района; отдел содействия занятости по </w:t>
            </w:r>
            <w:proofErr w:type="spellStart"/>
            <w:r w:rsidRPr="00D25C68">
              <w:t>Кочкуровскому</w:t>
            </w:r>
            <w:proofErr w:type="spellEnd"/>
            <w:r w:rsidRPr="00D25C68">
              <w:t xml:space="preserve"> району государственного казенного учреждения Республики Мордовия «Центр занятости населения г. Саранска» </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r w:rsidR="008C2D3C" w:rsidRPr="00D25C68" w:rsidTr="009B0358">
        <w:tc>
          <w:tcPr>
            <w:tcW w:w="124" w:type="pct"/>
            <w:tcBorders>
              <w:top w:val="single" w:sz="4" w:space="0" w:color="auto"/>
              <w:bottom w:val="single" w:sz="4" w:space="0" w:color="auto"/>
              <w:right w:val="single" w:sz="4" w:space="0" w:color="auto"/>
            </w:tcBorders>
          </w:tcPr>
          <w:p w:rsidR="008C2D3C" w:rsidRPr="00D25C68" w:rsidRDefault="008C2D3C" w:rsidP="00A66EE2">
            <w:pPr>
              <w:jc w:val="center"/>
            </w:pPr>
            <w:r w:rsidRPr="00D25C68">
              <w:lastRenderedPageBreak/>
              <w:t>6.4</w:t>
            </w:r>
          </w:p>
        </w:tc>
        <w:tc>
          <w:tcPr>
            <w:tcW w:w="934"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Организовать рубрику в районной газете "Заря" по этно - национальным и этно конфессиональным </w:t>
            </w:r>
          </w:p>
          <w:p w:rsidR="008C2D3C" w:rsidRPr="00D25C68" w:rsidRDefault="008C2D3C" w:rsidP="00A66EE2">
            <w:r w:rsidRPr="00D25C68">
              <w:t>вопросам.</w:t>
            </w:r>
          </w:p>
        </w:tc>
        <w:tc>
          <w:tcPr>
            <w:tcW w:w="777" w:type="pct"/>
            <w:tcBorders>
              <w:top w:val="single" w:sz="4" w:space="0" w:color="auto"/>
              <w:left w:val="single" w:sz="4" w:space="0" w:color="auto"/>
              <w:bottom w:val="single" w:sz="4" w:space="0" w:color="auto"/>
              <w:right w:val="single" w:sz="4" w:space="0" w:color="auto"/>
            </w:tcBorders>
          </w:tcPr>
          <w:p w:rsidR="008C2D3C" w:rsidRPr="00D25C68" w:rsidRDefault="008C2D3C" w:rsidP="00A66EE2">
            <w:r w:rsidRPr="00D25C68">
              <w:t xml:space="preserve"> Автономная некоммерческая организация «Редакция газеты "Заря" (по согласованию).</w:t>
            </w:r>
          </w:p>
        </w:tc>
        <w:tc>
          <w:tcPr>
            <w:tcW w:w="477" w:type="pct"/>
            <w:gridSpan w:val="2"/>
            <w:tcBorders>
              <w:top w:val="single" w:sz="4" w:space="0" w:color="auto"/>
              <w:left w:val="single" w:sz="4" w:space="0" w:color="auto"/>
              <w:bottom w:val="single" w:sz="4" w:space="0" w:color="auto"/>
              <w:right w:val="single" w:sz="4" w:space="0" w:color="auto"/>
            </w:tcBorders>
          </w:tcPr>
          <w:p w:rsidR="008C2D3C" w:rsidRPr="00D25C68" w:rsidRDefault="008C2D3C" w:rsidP="00A66EE2">
            <w:pPr>
              <w:jc w:val="center"/>
            </w:pPr>
            <w:r w:rsidRPr="00D25C68">
              <w:t>2020- 2025 годы.</w:t>
            </w:r>
          </w:p>
        </w:tc>
        <w:tc>
          <w:tcPr>
            <w:tcW w:w="2688" w:type="pct"/>
            <w:gridSpan w:val="26"/>
            <w:tcBorders>
              <w:top w:val="single" w:sz="4" w:space="0" w:color="auto"/>
              <w:left w:val="single" w:sz="4" w:space="0" w:color="auto"/>
              <w:bottom w:val="single" w:sz="4" w:space="0" w:color="auto"/>
            </w:tcBorders>
          </w:tcPr>
          <w:p w:rsidR="008C2D3C" w:rsidRPr="00D25C68" w:rsidRDefault="008C2D3C" w:rsidP="00A66EE2">
            <w:pPr>
              <w:jc w:val="center"/>
            </w:pPr>
            <w:r w:rsidRPr="00D25C68">
              <w:t>Не требует финансирования.</w:t>
            </w:r>
          </w:p>
        </w:tc>
      </w:tr>
    </w:tbl>
    <w:p w:rsidR="008C2D3C" w:rsidRPr="00D25C68" w:rsidRDefault="008C2D3C" w:rsidP="008C2D3C"/>
    <w:p w:rsidR="008C2D3C" w:rsidRPr="00D25C68" w:rsidRDefault="008C2D3C" w:rsidP="008C2D3C"/>
    <w:p w:rsidR="008C2D3C" w:rsidRPr="00D25C68" w:rsidRDefault="008C2D3C" w:rsidP="008C2D3C">
      <w:pPr>
        <w:rPr>
          <w:color w:val="12213E"/>
        </w:rPr>
      </w:pPr>
    </w:p>
    <w:p w:rsidR="008C2D3C" w:rsidRDefault="008C2D3C" w:rsidP="008C2D3C">
      <w:pPr>
        <w:jc w:val="right"/>
      </w:pPr>
    </w:p>
    <w:p w:rsidR="008C2D3C" w:rsidRDefault="008C2D3C" w:rsidP="008C2D3C">
      <w:pPr>
        <w:jc w:val="right"/>
        <w:sectPr w:rsidR="008C2D3C" w:rsidSect="00A66EE2">
          <w:pgSz w:w="11906" w:h="16838"/>
          <w:pgMar w:top="737" w:right="567" w:bottom="680" w:left="1021" w:header="709" w:footer="709" w:gutter="0"/>
          <w:cols w:space="708"/>
          <w:docGrid w:linePitch="360"/>
        </w:sectPr>
      </w:pPr>
    </w:p>
    <w:p w:rsidR="008C2D3C" w:rsidRPr="00654B84" w:rsidRDefault="008C2D3C" w:rsidP="008C2D3C">
      <w:pPr>
        <w:jc w:val="center"/>
        <w:rPr>
          <w:rFonts w:ascii="Arial" w:hAnsi="Arial" w:cs="Arial"/>
          <w:b/>
          <w:bCs/>
          <w:sz w:val="32"/>
          <w:szCs w:val="32"/>
        </w:rPr>
      </w:pPr>
      <w:bookmarkStart w:id="0" w:name="sub_1000"/>
      <w:r w:rsidRPr="00654B84">
        <w:rPr>
          <w:rFonts w:ascii="Arial" w:hAnsi="Arial" w:cs="Arial"/>
          <w:b/>
          <w:bCs/>
          <w:sz w:val="32"/>
          <w:szCs w:val="32"/>
        </w:rPr>
        <w:lastRenderedPageBreak/>
        <w:t xml:space="preserve">РЕСПУБЛИКА МОРДОВИЯ </w:t>
      </w:r>
    </w:p>
    <w:p w:rsidR="008C2D3C" w:rsidRPr="00654B84" w:rsidRDefault="008C2D3C" w:rsidP="008C2D3C">
      <w:pPr>
        <w:jc w:val="center"/>
        <w:rPr>
          <w:rFonts w:ascii="Arial" w:hAnsi="Arial" w:cs="Arial"/>
          <w:b/>
          <w:bCs/>
          <w:sz w:val="32"/>
          <w:szCs w:val="32"/>
        </w:rPr>
      </w:pPr>
      <w:r w:rsidRPr="00654B84">
        <w:rPr>
          <w:rFonts w:ascii="Arial" w:hAnsi="Arial" w:cs="Arial"/>
          <w:b/>
          <w:bCs/>
          <w:sz w:val="32"/>
          <w:szCs w:val="32"/>
        </w:rPr>
        <w:t>АДМИНИСТРАЦИЯ КОЧКУРОВСКОГО</w:t>
      </w:r>
    </w:p>
    <w:p w:rsidR="008C2D3C" w:rsidRPr="00654B84" w:rsidRDefault="008C2D3C" w:rsidP="008C2D3C">
      <w:pPr>
        <w:jc w:val="center"/>
        <w:rPr>
          <w:rFonts w:ascii="Arial" w:hAnsi="Arial" w:cs="Arial"/>
          <w:b/>
          <w:bCs/>
          <w:sz w:val="32"/>
          <w:szCs w:val="32"/>
        </w:rPr>
      </w:pPr>
      <w:r w:rsidRPr="00654B84">
        <w:rPr>
          <w:rFonts w:ascii="Arial" w:hAnsi="Arial" w:cs="Arial"/>
          <w:b/>
          <w:bCs/>
          <w:sz w:val="32"/>
          <w:szCs w:val="32"/>
        </w:rPr>
        <w:t>МУНИЦИПАЛЬНОГО РАЙОНА</w:t>
      </w:r>
    </w:p>
    <w:p w:rsidR="008C2D3C" w:rsidRPr="00654B84" w:rsidRDefault="008C2D3C" w:rsidP="008C2D3C">
      <w:pPr>
        <w:jc w:val="center"/>
        <w:rPr>
          <w:rFonts w:ascii="Arial" w:hAnsi="Arial" w:cs="Arial"/>
          <w:b/>
          <w:bCs/>
          <w:sz w:val="32"/>
          <w:szCs w:val="32"/>
        </w:rPr>
      </w:pPr>
      <w:r w:rsidRPr="00654B84">
        <w:rPr>
          <w:rFonts w:ascii="Arial" w:hAnsi="Arial" w:cs="Arial"/>
          <w:b/>
          <w:bCs/>
          <w:sz w:val="32"/>
          <w:szCs w:val="32"/>
        </w:rPr>
        <w:t>РЕСПУБЛИКИ МОРДОВИЯ</w:t>
      </w:r>
    </w:p>
    <w:p w:rsidR="008C2D3C" w:rsidRPr="00654B84" w:rsidRDefault="008C2D3C" w:rsidP="008C2D3C">
      <w:pPr>
        <w:jc w:val="center"/>
        <w:rPr>
          <w:bCs/>
          <w:sz w:val="32"/>
          <w:szCs w:val="32"/>
        </w:rPr>
      </w:pPr>
    </w:p>
    <w:p w:rsidR="008C2D3C" w:rsidRPr="00654B84" w:rsidRDefault="008C2D3C" w:rsidP="008C2D3C">
      <w:pPr>
        <w:pStyle w:val="1"/>
        <w:spacing w:before="0" w:after="0"/>
        <w:rPr>
          <w:color w:val="000000"/>
          <w:sz w:val="32"/>
          <w:szCs w:val="32"/>
        </w:rPr>
      </w:pPr>
      <w:r w:rsidRPr="00654B84">
        <w:rPr>
          <w:color w:val="000000"/>
          <w:sz w:val="32"/>
          <w:szCs w:val="32"/>
        </w:rPr>
        <w:t>ПОСТАНОВЛЕНИЕ</w:t>
      </w:r>
    </w:p>
    <w:p w:rsidR="008C2D3C" w:rsidRPr="00654B84" w:rsidRDefault="008C2D3C" w:rsidP="008C2D3C">
      <w:pPr>
        <w:jc w:val="center"/>
        <w:rPr>
          <w:rFonts w:ascii="Arial" w:hAnsi="Arial" w:cs="Arial"/>
          <w:b/>
          <w:sz w:val="32"/>
          <w:szCs w:val="32"/>
        </w:rPr>
      </w:pPr>
      <w:r w:rsidRPr="00654B84">
        <w:rPr>
          <w:rFonts w:ascii="Arial" w:hAnsi="Arial" w:cs="Arial"/>
          <w:b/>
          <w:sz w:val="32"/>
          <w:szCs w:val="32"/>
        </w:rPr>
        <w:t xml:space="preserve">от </w:t>
      </w:r>
      <w:r>
        <w:rPr>
          <w:rFonts w:ascii="Arial" w:hAnsi="Arial" w:cs="Arial"/>
          <w:b/>
          <w:sz w:val="32"/>
          <w:szCs w:val="32"/>
        </w:rPr>
        <w:t>09.02.</w:t>
      </w:r>
      <w:r w:rsidRPr="00654B84">
        <w:rPr>
          <w:rFonts w:ascii="Arial" w:hAnsi="Arial" w:cs="Arial"/>
          <w:b/>
          <w:sz w:val="32"/>
          <w:szCs w:val="32"/>
        </w:rPr>
        <w:t>2022 года №</w:t>
      </w:r>
      <w:r>
        <w:rPr>
          <w:rFonts w:ascii="Arial" w:hAnsi="Arial" w:cs="Arial"/>
          <w:b/>
          <w:sz w:val="32"/>
          <w:szCs w:val="32"/>
        </w:rPr>
        <w:t xml:space="preserve"> 89</w:t>
      </w:r>
      <w:r w:rsidRPr="00654B84">
        <w:rPr>
          <w:rFonts w:ascii="Arial" w:hAnsi="Arial" w:cs="Arial"/>
          <w:b/>
          <w:sz w:val="32"/>
          <w:szCs w:val="32"/>
        </w:rPr>
        <w:t>-п</w:t>
      </w:r>
    </w:p>
    <w:p w:rsidR="008C2D3C" w:rsidRPr="00654B84" w:rsidRDefault="008C2D3C" w:rsidP="008C2D3C">
      <w:pPr>
        <w:rPr>
          <w:sz w:val="32"/>
          <w:szCs w:val="32"/>
        </w:rPr>
      </w:pPr>
    </w:p>
    <w:p w:rsidR="008C2D3C" w:rsidRPr="00654B84" w:rsidRDefault="008C2D3C" w:rsidP="008C2D3C">
      <w:pPr>
        <w:jc w:val="center"/>
        <w:rPr>
          <w:rFonts w:ascii="Arial" w:hAnsi="Arial" w:cs="Arial"/>
          <w:b/>
          <w:caps/>
          <w:sz w:val="32"/>
          <w:szCs w:val="32"/>
        </w:rPr>
      </w:pPr>
      <w:r w:rsidRPr="00654B84">
        <w:rPr>
          <w:rFonts w:ascii="Arial" w:hAnsi="Arial" w:cs="Arial"/>
          <w:b/>
          <w:caps/>
          <w:sz w:val="32"/>
          <w:szCs w:val="32"/>
        </w:rPr>
        <w:t xml:space="preserve">О создании общественного совета при администрации Кочкуровского муниципального района по </w:t>
      </w:r>
      <w:proofErr w:type="gramStart"/>
      <w:r w:rsidRPr="00654B84">
        <w:rPr>
          <w:rFonts w:ascii="Arial" w:hAnsi="Arial" w:cs="Arial"/>
          <w:b/>
          <w:caps/>
          <w:sz w:val="32"/>
          <w:szCs w:val="32"/>
        </w:rPr>
        <w:t>имущественным</w:t>
      </w:r>
      <w:proofErr w:type="gramEnd"/>
      <w:r w:rsidRPr="00654B84">
        <w:rPr>
          <w:rFonts w:ascii="Arial" w:hAnsi="Arial" w:cs="Arial"/>
          <w:b/>
          <w:caps/>
          <w:sz w:val="32"/>
          <w:szCs w:val="32"/>
        </w:rPr>
        <w:t xml:space="preserve"> и </w:t>
      </w:r>
    </w:p>
    <w:p w:rsidR="008C2D3C" w:rsidRPr="00654B84" w:rsidRDefault="008C2D3C" w:rsidP="008C2D3C">
      <w:pPr>
        <w:jc w:val="center"/>
        <w:rPr>
          <w:rFonts w:ascii="Arial" w:hAnsi="Arial" w:cs="Arial"/>
          <w:b/>
          <w:caps/>
          <w:sz w:val="32"/>
          <w:szCs w:val="32"/>
        </w:rPr>
      </w:pPr>
      <w:r w:rsidRPr="00654B84">
        <w:rPr>
          <w:rFonts w:ascii="Arial" w:hAnsi="Arial" w:cs="Arial"/>
          <w:b/>
          <w:caps/>
          <w:sz w:val="32"/>
          <w:szCs w:val="32"/>
        </w:rPr>
        <w:t>земельным отношениям</w:t>
      </w:r>
    </w:p>
    <w:p w:rsidR="008C2D3C" w:rsidRDefault="008C2D3C" w:rsidP="008C2D3C">
      <w:pPr>
        <w:jc w:val="center"/>
        <w:rPr>
          <w:rFonts w:ascii="Arial" w:hAnsi="Arial" w:cs="Arial"/>
          <w:b/>
          <w:caps/>
          <w:sz w:val="32"/>
          <w:szCs w:val="32"/>
        </w:rPr>
      </w:pPr>
    </w:p>
    <w:p w:rsidR="008C2D3C" w:rsidRDefault="008C2D3C" w:rsidP="008C2D3C">
      <w:pPr>
        <w:jc w:val="center"/>
        <w:rPr>
          <w:rFonts w:ascii="Arial" w:hAnsi="Arial" w:cs="Arial"/>
          <w:b/>
          <w:caps/>
          <w:sz w:val="32"/>
          <w:szCs w:val="32"/>
        </w:rPr>
      </w:pPr>
    </w:p>
    <w:p w:rsidR="008C2D3C" w:rsidRPr="00A83B56" w:rsidRDefault="008C2D3C" w:rsidP="008C2D3C">
      <w:pPr>
        <w:pStyle w:val="1"/>
        <w:spacing w:before="0" w:after="0"/>
        <w:ind w:firstLine="709"/>
        <w:jc w:val="both"/>
        <w:rPr>
          <w:b w:val="0"/>
          <w:color w:val="000000"/>
        </w:rPr>
      </w:pPr>
      <w:proofErr w:type="gramStart"/>
      <w:r w:rsidRPr="008A50F1">
        <w:rPr>
          <w:b w:val="0"/>
          <w:bCs w:val="0"/>
          <w:color w:val="000000"/>
        </w:rPr>
        <w:t>В соответствии с</w:t>
      </w:r>
      <w:r>
        <w:rPr>
          <w:b w:val="0"/>
          <w:bCs w:val="0"/>
          <w:color w:val="000000"/>
        </w:rPr>
        <w:t xml:space="preserve"> решением комиссии по координации работы по противодействию коррупции в Республике</w:t>
      </w:r>
      <w:proofErr w:type="gramEnd"/>
      <w:r>
        <w:rPr>
          <w:b w:val="0"/>
          <w:bCs w:val="0"/>
          <w:color w:val="000000"/>
        </w:rPr>
        <w:t xml:space="preserve"> Мордовия от 30 июня 2021 года №3/21, Федеральным законом от 06.10.2003 года №131-ФЗ «Об общих принципах организации местного самоуправления в Российской Федерации», Уставом </w:t>
      </w:r>
      <w:proofErr w:type="spellStart"/>
      <w:r>
        <w:rPr>
          <w:b w:val="0"/>
          <w:bCs w:val="0"/>
          <w:color w:val="000000"/>
        </w:rPr>
        <w:t>Кочкуровского</w:t>
      </w:r>
      <w:proofErr w:type="spellEnd"/>
      <w:r>
        <w:rPr>
          <w:b w:val="0"/>
          <w:bCs w:val="0"/>
          <w:color w:val="000000"/>
        </w:rPr>
        <w:t xml:space="preserve"> муниципального района Республики Мордовия </w:t>
      </w:r>
      <w:r w:rsidRPr="00A83B56">
        <w:rPr>
          <w:b w:val="0"/>
          <w:color w:val="000000"/>
        </w:rPr>
        <w:t xml:space="preserve">администрация </w:t>
      </w:r>
      <w:proofErr w:type="spellStart"/>
      <w:r w:rsidRPr="00A83B56">
        <w:rPr>
          <w:b w:val="0"/>
          <w:color w:val="000000"/>
        </w:rPr>
        <w:t>Кочкуровского</w:t>
      </w:r>
      <w:proofErr w:type="spellEnd"/>
      <w:r w:rsidRPr="00A83B56">
        <w:rPr>
          <w:b w:val="0"/>
          <w:color w:val="000000"/>
        </w:rPr>
        <w:t xml:space="preserve"> муниципального района ПОСТАНОВЛЯЕТ:</w:t>
      </w:r>
    </w:p>
    <w:p w:rsidR="008C2D3C" w:rsidRPr="00851682" w:rsidRDefault="008C2D3C" w:rsidP="008C2D3C">
      <w:pPr>
        <w:ind w:firstLine="709"/>
        <w:jc w:val="both"/>
        <w:rPr>
          <w:rFonts w:ascii="Arial" w:hAnsi="Arial" w:cs="Arial"/>
        </w:rPr>
      </w:pPr>
      <w:r w:rsidRPr="00851682">
        <w:rPr>
          <w:rFonts w:ascii="Arial" w:hAnsi="Arial" w:cs="Arial"/>
          <w:color w:val="000000"/>
        </w:rPr>
        <w:t xml:space="preserve">1. </w:t>
      </w:r>
      <w:bookmarkStart w:id="1" w:name="sub_1"/>
      <w:r w:rsidRPr="00851682">
        <w:rPr>
          <w:rFonts w:ascii="Arial" w:hAnsi="Arial" w:cs="Arial"/>
        </w:rPr>
        <w:t xml:space="preserve">Создать Общественный совет при </w:t>
      </w:r>
      <w:r>
        <w:rPr>
          <w:rFonts w:ascii="Arial" w:hAnsi="Arial" w:cs="Arial"/>
        </w:rPr>
        <w:t xml:space="preserve">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по</w:t>
      </w:r>
      <w:r w:rsidRPr="00851682">
        <w:rPr>
          <w:rFonts w:ascii="Arial" w:hAnsi="Arial" w:cs="Arial"/>
        </w:rPr>
        <w:t xml:space="preserve"> имущественны</w:t>
      </w:r>
      <w:r>
        <w:rPr>
          <w:rFonts w:ascii="Arial" w:hAnsi="Arial" w:cs="Arial"/>
        </w:rPr>
        <w:t>м</w:t>
      </w:r>
      <w:r w:rsidRPr="00851682">
        <w:rPr>
          <w:rFonts w:ascii="Arial" w:hAnsi="Arial" w:cs="Arial"/>
        </w:rPr>
        <w:t xml:space="preserve"> и земельны</w:t>
      </w:r>
      <w:r>
        <w:rPr>
          <w:rFonts w:ascii="Arial" w:hAnsi="Arial" w:cs="Arial"/>
        </w:rPr>
        <w:t>м</w:t>
      </w:r>
      <w:r w:rsidRPr="00851682">
        <w:rPr>
          <w:rFonts w:ascii="Arial" w:hAnsi="Arial" w:cs="Arial"/>
        </w:rPr>
        <w:t xml:space="preserve"> отношени</w:t>
      </w:r>
      <w:r>
        <w:rPr>
          <w:rFonts w:ascii="Arial" w:hAnsi="Arial" w:cs="Arial"/>
        </w:rPr>
        <w:t>ям</w:t>
      </w:r>
      <w:r w:rsidRPr="00851682">
        <w:rPr>
          <w:rFonts w:ascii="Arial" w:hAnsi="Arial" w:cs="Arial"/>
        </w:rPr>
        <w:t>.</w:t>
      </w:r>
    </w:p>
    <w:p w:rsidR="008C2D3C" w:rsidRPr="00851682" w:rsidRDefault="008C2D3C" w:rsidP="008C2D3C">
      <w:pPr>
        <w:ind w:firstLine="709"/>
        <w:jc w:val="both"/>
        <w:rPr>
          <w:rFonts w:ascii="Arial" w:hAnsi="Arial" w:cs="Arial"/>
        </w:rPr>
      </w:pPr>
      <w:bookmarkStart w:id="2" w:name="sub_2"/>
      <w:bookmarkEnd w:id="1"/>
      <w:r w:rsidRPr="00851682">
        <w:rPr>
          <w:rFonts w:ascii="Arial" w:hAnsi="Arial" w:cs="Arial"/>
        </w:rPr>
        <w:t>2. Утвердить:</w:t>
      </w:r>
    </w:p>
    <w:bookmarkEnd w:id="2"/>
    <w:p w:rsidR="008C2D3C" w:rsidRDefault="008C2D3C" w:rsidP="008C2D3C">
      <w:pPr>
        <w:ind w:firstLine="709"/>
        <w:jc w:val="both"/>
        <w:rPr>
          <w:rFonts w:ascii="Arial" w:hAnsi="Arial" w:cs="Arial"/>
        </w:rPr>
      </w:pPr>
      <w:r w:rsidRPr="00851682">
        <w:rPr>
          <w:rFonts w:ascii="Arial" w:hAnsi="Arial" w:cs="Arial"/>
        </w:rPr>
        <w:t xml:space="preserve">2.1. Состав Общественного совета при </w:t>
      </w:r>
      <w:r>
        <w:rPr>
          <w:rFonts w:ascii="Arial" w:hAnsi="Arial" w:cs="Arial"/>
        </w:rPr>
        <w:t xml:space="preserve">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по</w:t>
      </w:r>
      <w:r w:rsidRPr="00851682">
        <w:rPr>
          <w:rFonts w:ascii="Arial" w:hAnsi="Arial" w:cs="Arial"/>
        </w:rPr>
        <w:t xml:space="preserve"> имущественны</w:t>
      </w:r>
      <w:r>
        <w:rPr>
          <w:rFonts w:ascii="Arial" w:hAnsi="Arial" w:cs="Arial"/>
        </w:rPr>
        <w:t>м</w:t>
      </w:r>
      <w:r w:rsidRPr="00851682">
        <w:rPr>
          <w:rFonts w:ascii="Arial" w:hAnsi="Arial" w:cs="Arial"/>
        </w:rPr>
        <w:t xml:space="preserve"> и земельны</w:t>
      </w:r>
      <w:r>
        <w:rPr>
          <w:rFonts w:ascii="Arial" w:hAnsi="Arial" w:cs="Arial"/>
        </w:rPr>
        <w:t>м</w:t>
      </w:r>
      <w:r w:rsidRPr="00851682">
        <w:rPr>
          <w:rFonts w:ascii="Arial" w:hAnsi="Arial" w:cs="Arial"/>
        </w:rPr>
        <w:t xml:space="preserve"> отношени</w:t>
      </w:r>
      <w:r>
        <w:rPr>
          <w:rFonts w:ascii="Arial" w:hAnsi="Arial" w:cs="Arial"/>
        </w:rPr>
        <w:t>ям;</w:t>
      </w:r>
      <w:r w:rsidRPr="00851682">
        <w:rPr>
          <w:rFonts w:ascii="Arial" w:hAnsi="Arial" w:cs="Arial"/>
        </w:rPr>
        <w:t xml:space="preserve"> </w:t>
      </w:r>
    </w:p>
    <w:p w:rsidR="008C2D3C" w:rsidRPr="00851682" w:rsidRDefault="008C2D3C" w:rsidP="008C2D3C">
      <w:pPr>
        <w:ind w:firstLine="709"/>
        <w:jc w:val="both"/>
        <w:rPr>
          <w:rFonts w:ascii="Arial" w:hAnsi="Arial" w:cs="Arial"/>
        </w:rPr>
      </w:pPr>
      <w:r w:rsidRPr="00851682">
        <w:rPr>
          <w:rFonts w:ascii="Arial" w:hAnsi="Arial" w:cs="Arial"/>
        </w:rPr>
        <w:t xml:space="preserve">2.2. </w:t>
      </w:r>
      <w:hyperlink w:anchor="sub_2000" w:history="1">
        <w:r w:rsidRPr="00851682">
          <w:rPr>
            <w:rStyle w:val="aff3"/>
            <w:rFonts w:ascii="Arial" w:hAnsi="Arial" w:cs="Arial"/>
            <w:b w:val="0"/>
          </w:rPr>
          <w:t>Положение</w:t>
        </w:r>
      </w:hyperlink>
      <w:r w:rsidRPr="00851682">
        <w:rPr>
          <w:rFonts w:ascii="Arial" w:hAnsi="Arial" w:cs="Arial"/>
        </w:rPr>
        <w:t xml:space="preserve"> об Общественном совете при  </w:t>
      </w:r>
      <w:r>
        <w:rPr>
          <w:rFonts w:ascii="Arial" w:hAnsi="Arial" w:cs="Arial"/>
        </w:rPr>
        <w:t xml:space="preserve">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по</w:t>
      </w:r>
      <w:r w:rsidRPr="00851682">
        <w:rPr>
          <w:rFonts w:ascii="Arial" w:hAnsi="Arial" w:cs="Arial"/>
        </w:rPr>
        <w:t xml:space="preserve"> имущественны</w:t>
      </w:r>
      <w:r>
        <w:rPr>
          <w:rFonts w:ascii="Arial" w:hAnsi="Arial" w:cs="Arial"/>
        </w:rPr>
        <w:t>м</w:t>
      </w:r>
      <w:r w:rsidRPr="00851682">
        <w:rPr>
          <w:rFonts w:ascii="Arial" w:hAnsi="Arial" w:cs="Arial"/>
        </w:rPr>
        <w:t xml:space="preserve"> и земельны</w:t>
      </w:r>
      <w:r>
        <w:rPr>
          <w:rFonts w:ascii="Arial" w:hAnsi="Arial" w:cs="Arial"/>
        </w:rPr>
        <w:t>м</w:t>
      </w:r>
      <w:r w:rsidRPr="00851682">
        <w:rPr>
          <w:rFonts w:ascii="Arial" w:hAnsi="Arial" w:cs="Arial"/>
        </w:rPr>
        <w:t xml:space="preserve"> отношени</w:t>
      </w:r>
      <w:r>
        <w:rPr>
          <w:rFonts w:ascii="Arial" w:hAnsi="Arial" w:cs="Arial"/>
        </w:rPr>
        <w:t>ям.</w:t>
      </w:r>
    </w:p>
    <w:p w:rsidR="008C2D3C" w:rsidRPr="00A83B56" w:rsidRDefault="008C2D3C" w:rsidP="008C2D3C">
      <w:pPr>
        <w:ind w:firstLine="708"/>
        <w:jc w:val="both"/>
        <w:rPr>
          <w:rFonts w:ascii="Arial" w:hAnsi="Arial" w:cs="Arial"/>
          <w:bCs/>
          <w:color w:val="000000"/>
        </w:rPr>
      </w:pPr>
      <w:r>
        <w:rPr>
          <w:rFonts w:ascii="Arial" w:hAnsi="Arial" w:cs="Arial"/>
          <w:bCs/>
          <w:color w:val="000000"/>
        </w:rPr>
        <w:t>3</w:t>
      </w:r>
      <w:r w:rsidRPr="00A83B56">
        <w:rPr>
          <w:rFonts w:ascii="Arial" w:hAnsi="Arial" w:cs="Arial"/>
          <w:bCs/>
          <w:color w:val="000000"/>
        </w:rPr>
        <w:t>.</w:t>
      </w:r>
      <w:r>
        <w:rPr>
          <w:rFonts w:ascii="Arial" w:hAnsi="Arial" w:cs="Arial"/>
          <w:bCs/>
          <w:color w:val="000000"/>
        </w:rPr>
        <w:t xml:space="preserve"> </w:t>
      </w:r>
      <w:r w:rsidRPr="00A83B56">
        <w:rPr>
          <w:rFonts w:ascii="Arial" w:hAnsi="Arial" w:cs="Arial"/>
          <w:bCs/>
          <w:color w:val="000000"/>
        </w:rPr>
        <w:t xml:space="preserve">Настоящее постановление вступает в силу </w:t>
      </w:r>
      <w:r>
        <w:rPr>
          <w:rFonts w:ascii="Arial" w:hAnsi="Arial" w:cs="Arial"/>
          <w:bCs/>
          <w:color w:val="000000"/>
        </w:rPr>
        <w:t>после</w:t>
      </w:r>
      <w:r w:rsidRPr="00A83B56">
        <w:rPr>
          <w:rFonts w:ascii="Arial" w:hAnsi="Arial" w:cs="Arial"/>
          <w:bCs/>
          <w:color w:val="000000"/>
        </w:rPr>
        <w:t xml:space="preserve"> его </w:t>
      </w:r>
      <w:r>
        <w:rPr>
          <w:rFonts w:ascii="Arial" w:hAnsi="Arial" w:cs="Arial"/>
          <w:bCs/>
          <w:color w:val="000000"/>
        </w:rPr>
        <w:t>официального</w:t>
      </w:r>
      <w:r w:rsidRPr="00A83B56">
        <w:rPr>
          <w:rFonts w:ascii="Arial" w:hAnsi="Arial" w:cs="Arial"/>
          <w:bCs/>
          <w:color w:val="000000"/>
        </w:rPr>
        <w:t xml:space="preserve"> опубликовани</w:t>
      </w:r>
      <w:r>
        <w:rPr>
          <w:rFonts w:ascii="Arial" w:hAnsi="Arial" w:cs="Arial"/>
          <w:bCs/>
          <w:color w:val="000000"/>
        </w:rPr>
        <w:t>я.</w:t>
      </w:r>
    </w:p>
    <w:p w:rsidR="008C2D3C" w:rsidRPr="00A83B56" w:rsidRDefault="008C2D3C" w:rsidP="008C2D3C">
      <w:pPr>
        <w:jc w:val="both"/>
        <w:rPr>
          <w:rFonts w:ascii="Arial" w:hAnsi="Arial" w:cs="Arial"/>
          <w:bCs/>
          <w:color w:val="000000"/>
        </w:rPr>
      </w:pPr>
    </w:p>
    <w:p w:rsidR="008C2D3C" w:rsidRDefault="008C2D3C" w:rsidP="008C2D3C">
      <w:pPr>
        <w:jc w:val="center"/>
        <w:rPr>
          <w:rFonts w:ascii="Arial" w:hAnsi="Arial" w:cs="Arial"/>
          <w:b/>
          <w:bCs/>
          <w:caps/>
          <w:sz w:val="32"/>
          <w:szCs w:val="32"/>
        </w:rPr>
      </w:pPr>
    </w:p>
    <w:p w:rsidR="008C2D3C" w:rsidRDefault="008C2D3C" w:rsidP="008C2D3C">
      <w:pPr>
        <w:rPr>
          <w:rFonts w:ascii="Arial" w:hAnsi="Arial" w:cs="Arial"/>
          <w:b/>
          <w:bCs/>
          <w:caps/>
          <w:sz w:val="28"/>
        </w:rPr>
      </w:pPr>
    </w:p>
    <w:p w:rsidR="008C2D3C" w:rsidRDefault="008C2D3C" w:rsidP="008C2D3C">
      <w:pPr>
        <w:jc w:val="both"/>
        <w:rPr>
          <w:rFonts w:ascii="Arial" w:hAnsi="Arial" w:cs="Arial"/>
          <w:b/>
          <w:bCs/>
        </w:rPr>
      </w:pPr>
    </w:p>
    <w:p w:rsidR="008C2D3C" w:rsidRDefault="008C2D3C" w:rsidP="008C2D3C">
      <w:pPr>
        <w:ind w:firstLine="708"/>
        <w:jc w:val="right"/>
        <w:rPr>
          <w:rFonts w:ascii="Arial" w:hAnsi="Arial" w:cs="Arial"/>
          <w:bCs/>
        </w:rPr>
      </w:pPr>
      <w:r>
        <w:rPr>
          <w:rFonts w:ascii="Arial" w:hAnsi="Arial" w:cs="Arial"/>
          <w:bCs/>
        </w:rPr>
        <w:t xml:space="preserve">Глава  </w:t>
      </w:r>
    </w:p>
    <w:p w:rsidR="008C2D3C" w:rsidRDefault="008C2D3C" w:rsidP="008C2D3C">
      <w:pPr>
        <w:ind w:firstLine="708"/>
        <w:jc w:val="right"/>
        <w:rPr>
          <w:rFonts w:ascii="Arial" w:hAnsi="Arial" w:cs="Arial"/>
          <w:bCs/>
        </w:rPr>
      </w:pPr>
      <w:proofErr w:type="spellStart"/>
      <w:r>
        <w:rPr>
          <w:rFonts w:ascii="Arial" w:hAnsi="Arial" w:cs="Arial"/>
          <w:bCs/>
        </w:rPr>
        <w:t>Кочкуровского</w:t>
      </w:r>
      <w:proofErr w:type="spellEnd"/>
      <w:r>
        <w:rPr>
          <w:rFonts w:ascii="Arial" w:hAnsi="Arial" w:cs="Arial"/>
          <w:bCs/>
        </w:rPr>
        <w:t xml:space="preserve"> муниципального района                                                                 </w:t>
      </w:r>
    </w:p>
    <w:p w:rsidR="008C2D3C" w:rsidRDefault="008C2D3C" w:rsidP="008C2D3C">
      <w:pPr>
        <w:jc w:val="right"/>
        <w:rPr>
          <w:rFonts w:ascii="Arial" w:hAnsi="Arial" w:cs="Arial"/>
          <w:bCs/>
        </w:rPr>
      </w:pPr>
      <w:r>
        <w:rPr>
          <w:rFonts w:ascii="Arial" w:hAnsi="Arial" w:cs="Arial"/>
          <w:bCs/>
        </w:rPr>
        <w:t>С.Н. Герасимова</w:t>
      </w:r>
    </w:p>
    <w:p w:rsidR="008C2D3C" w:rsidRDefault="008C2D3C" w:rsidP="008C2D3C">
      <w:pPr>
        <w:rPr>
          <w:rFonts w:ascii="Arial" w:hAnsi="Arial" w:cs="Arial"/>
        </w:rPr>
      </w:pPr>
    </w:p>
    <w:p w:rsidR="008C2D3C" w:rsidRDefault="008C2D3C" w:rsidP="008C2D3C">
      <w:pPr>
        <w:rPr>
          <w:rFonts w:ascii="Arial" w:hAnsi="Arial" w:cs="Arial"/>
        </w:rPr>
      </w:pPr>
    </w:p>
    <w:p w:rsidR="008C2D3C" w:rsidRDefault="008C2D3C" w:rsidP="008C2D3C">
      <w:pPr>
        <w:rPr>
          <w:rFonts w:ascii="Arial" w:hAnsi="Arial" w:cs="Arial"/>
        </w:rPr>
      </w:pPr>
    </w:p>
    <w:p w:rsidR="008C2D3C" w:rsidRDefault="008C2D3C" w:rsidP="008C2D3C">
      <w:pPr>
        <w:rPr>
          <w:rFonts w:ascii="Arial" w:hAnsi="Arial" w:cs="Arial"/>
        </w:rPr>
      </w:pPr>
    </w:p>
    <w:p w:rsidR="008C2D3C" w:rsidRDefault="008C2D3C" w:rsidP="008C2D3C">
      <w:pPr>
        <w:rPr>
          <w:rFonts w:ascii="Arial" w:hAnsi="Arial" w:cs="Arial"/>
        </w:rPr>
      </w:pPr>
    </w:p>
    <w:p w:rsidR="008C2D3C" w:rsidRDefault="008C2D3C" w:rsidP="008C2D3C">
      <w:pPr>
        <w:rPr>
          <w:rFonts w:ascii="Arial" w:hAnsi="Arial" w:cs="Arial"/>
        </w:rPr>
      </w:pPr>
    </w:p>
    <w:p w:rsidR="008C2D3C" w:rsidRPr="00851682" w:rsidRDefault="008C2D3C" w:rsidP="008C2D3C">
      <w:pPr>
        <w:rPr>
          <w:rFonts w:ascii="Arial" w:hAnsi="Arial" w:cs="Arial"/>
        </w:rPr>
      </w:pPr>
    </w:p>
    <w:p w:rsidR="009B0358" w:rsidRDefault="009B0358" w:rsidP="008C2D3C">
      <w:pPr>
        <w:rPr>
          <w:rFonts w:ascii="Arial" w:hAnsi="Arial" w:cs="Arial"/>
        </w:rPr>
        <w:sectPr w:rsidR="009B0358" w:rsidSect="009B0358">
          <w:pgSz w:w="11906" w:h="16838"/>
          <w:pgMar w:top="397" w:right="340" w:bottom="1134" w:left="567" w:header="709" w:footer="709" w:gutter="0"/>
          <w:cols w:space="708"/>
          <w:docGrid w:linePitch="360"/>
        </w:sectPr>
      </w:pPr>
    </w:p>
    <w:p w:rsidR="008C2D3C" w:rsidRPr="00851682" w:rsidRDefault="008C2D3C" w:rsidP="008C2D3C">
      <w:pPr>
        <w:rPr>
          <w:rFonts w:ascii="Arial" w:hAnsi="Arial" w:cs="Arial"/>
        </w:rPr>
      </w:pPr>
    </w:p>
    <w:p w:rsidR="008C2D3C" w:rsidRPr="00851682" w:rsidRDefault="008C2D3C" w:rsidP="008C2D3C">
      <w:pPr>
        <w:rPr>
          <w:rFonts w:ascii="Arial" w:hAnsi="Arial" w:cs="Arial"/>
        </w:rPr>
      </w:pPr>
    </w:p>
    <w:p w:rsidR="008C2D3C" w:rsidRPr="000F364F" w:rsidRDefault="008C2D3C" w:rsidP="008C2D3C">
      <w:pPr>
        <w:ind w:firstLine="698"/>
        <w:jc w:val="right"/>
        <w:rPr>
          <w:rStyle w:val="aff5"/>
          <w:rFonts w:ascii="Arial" w:hAnsi="Arial" w:cs="Arial"/>
          <w:b w:val="0"/>
          <w:bCs w:val="0"/>
          <w:caps/>
        </w:rPr>
      </w:pPr>
      <w:r w:rsidRPr="000F364F">
        <w:rPr>
          <w:rStyle w:val="aff5"/>
          <w:rFonts w:ascii="Arial" w:hAnsi="Arial" w:cs="Arial"/>
          <w:b w:val="0"/>
          <w:bCs w:val="0"/>
        </w:rPr>
        <w:t xml:space="preserve">                                                                                               </w:t>
      </w:r>
      <w:r w:rsidRPr="000F364F">
        <w:rPr>
          <w:rStyle w:val="aff5"/>
          <w:rFonts w:ascii="Arial" w:hAnsi="Arial" w:cs="Arial"/>
          <w:b w:val="0"/>
          <w:bCs w:val="0"/>
          <w:caps/>
        </w:rPr>
        <w:t xml:space="preserve">Утверждено </w:t>
      </w:r>
    </w:p>
    <w:p w:rsidR="008C2D3C" w:rsidRDefault="008C2D3C" w:rsidP="008C2D3C">
      <w:pPr>
        <w:ind w:firstLine="698"/>
        <w:jc w:val="right"/>
        <w:rPr>
          <w:rStyle w:val="aff5"/>
          <w:rFonts w:ascii="Arial" w:hAnsi="Arial" w:cs="Arial"/>
          <w:b w:val="0"/>
          <w:bCs w:val="0"/>
        </w:rPr>
      </w:pPr>
      <w:r w:rsidRPr="000F364F">
        <w:rPr>
          <w:rStyle w:val="aff5"/>
          <w:rFonts w:ascii="Arial" w:hAnsi="Arial" w:cs="Arial"/>
          <w:b w:val="0"/>
          <w:bCs w:val="0"/>
        </w:rPr>
        <w:t xml:space="preserve">постановлением администрации </w:t>
      </w:r>
    </w:p>
    <w:p w:rsidR="008C2D3C" w:rsidRPr="000F364F" w:rsidRDefault="008C2D3C" w:rsidP="008C2D3C">
      <w:pPr>
        <w:ind w:firstLine="698"/>
        <w:jc w:val="right"/>
        <w:rPr>
          <w:rStyle w:val="aff5"/>
          <w:rFonts w:ascii="Arial" w:hAnsi="Arial" w:cs="Arial"/>
          <w:b w:val="0"/>
          <w:bCs w:val="0"/>
        </w:rPr>
      </w:pPr>
      <w:proofErr w:type="spellStart"/>
      <w:r w:rsidRPr="000F364F">
        <w:rPr>
          <w:rStyle w:val="aff5"/>
          <w:rFonts w:ascii="Arial" w:hAnsi="Arial" w:cs="Arial"/>
          <w:b w:val="0"/>
          <w:bCs w:val="0"/>
        </w:rPr>
        <w:t>Кочкуровского</w:t>
      </w:r>
      <w:proofErr w:type="spellEnd"/>
      <w:r w:rsidRPr="000F364F">
        <w:rPr>
          <w:rStyle w:val="aff5"/>
          <w:rFonts w:ascii="Arial" w:hAnsi="Arial" w:cs="Arial"/>
          <w:b w:val="0"/>
          <w:bCs w:val="0"/>
        </w:rPr>
        <w:t xml:space="preserve"> муниципального района </w:t>
      </w:r>
    </w:p>
    <w:p w:rsidR="008C2D3C" w:rsidRPr="000F364F" w:rsidRDefault="008C2D3C" w:rsidP="008C2D3C">
      <w:pPr>
        <w:ind w:firstLine="698"/>
        <w:jc w:val="right"/>
        <w:rPr>
          <w:rFonts w:ascii="Arial" w:hAnsi="Arial" w:cs="Arial"/>
        </w:rPr>
      </w:pPr>
      <w:r>
        <w:rPr>
          <w:rStyle w:val="aff5"/>
          <w:rFonts w:ascii="Arial" w:hAnsi="Arial" w:cs="Arial"/>
          <w:b w:val="0"/>
          <w:bCs w:val="0"/>
        </w:rPr>
        <w:t>от 09.02.2022 г. № 89-п</w:t>
      </w:r>
    </w:p>
    <w:p w:rsidR="008C2D3C" w:rsidRPr="00851682" w:rsidRDefault="008C2D3C" w:rsidP="008C2D3C">
      <w:pPr>
        <w:jc w:val="right"/>
        <w:rPr>
          <w:rFonts w:ascii="Arial" w:hAnsi="Arial" w:cs="Arial"/>
        </w:rPr>
      </w:pPr>
    </w:p>
    <w:p w:rsidR="008C2D3C" w:rsidRPr="000F364F" w:rsidRDefault="008C2D3C" w:rsidP="008C2D3C">
      <w:pPr>
        <w:pStyle w:val="1"/>
        <w:rPr>
          <w:caps/>
          <w:sz w:val="32"/>
        </w:rPr>
      </w:pPr>
      <w:r w:rsidRPr="000F364F">
        <w:rPr>
          <w:caps/>
          <w:sz w:val="32"/>
        </w:rPr>
        <w:t>Состав</w:t>
      </w:r>
      <w:r w:rsidRPr="000F364F">
        <w:rPr>
          <w:caps/>
          <w:sz w:val="32"/>
        </w:rPr>
        <w:br/>
        <w:t>Общественного совета при администрации Кочкуровского муниципального района по имущественным и земельным отношениям</w:t>
      </w:r>
    </w:p>
    <w:p w:rsidR="008C2D3C" w:rsidRPr="00851682" w:rsidRDefault="008C2D3C" w:rsidP="008C2D3C">
      <w:pPr>
        <w:rPr>
          <w:rFonts w:ascii="Arial" w:hAnsi="Arial" w:cs="Arial"/>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0"/>
        <w:gridCol w:w="4265"/>
        <w:gridCol w:w="4975"/>
      </w:tblGrid>
      <w:tr w:rsidR="008C2D3C" w:rsidRPr="00851682" w:rsidTr="00A66EE2">
        <w:tc>
          <w:tcPr>
            <w:tcW w:w="980" w:type="dxa"/>
            <w:tcBorders>
              <w:top w:val="single" w:sz="4" w:space="0" w:color="auto"/>
              <w:bottom w:val="single" w:sz="4" w:space="0" w:color="auto"/>
              <w:right w:val="single" w:sz="4" w:space="0" w:color="auto"/>
            </w:tcBorders>
          </w:tcPr>
          <w:p w:rsidR="008C2D3C" w:rsidRPr="00851682" w:rsidRDefault="008C2D3C" w:rsidP="00A66EE2">
            <w:pPr>
              <w:pStyle w:val="ab"/>
              <w:jc w:val="center"/>
            </w:pPr>
            <w:r w:rsidRPr="00851682">
              <w:t>N</w:t>
            </w:r>
            <w:r w:rsidRPr="00851682">
              <w:br/>
            </w:r>
            <w:proofErr w:type="gramStart"/>
            <w:r w:rsidRPr="00851682">
              <w:t>п</w:t>
            </w:r>
            <w:proofErr w:type="gramEnd"/>
            <w:r w:rsidRPr="00851682">
              <w:t>/п</w:t>
            </w:r>
          </w:p>
        </w:tc>
        <w:tc>
          <w:tcPr>
            <w:tcW w:w="4265" w:type="dxa"/>
            <w:tcBorders>
              <w:top w:val="single" w:sz="4" w:space="0" w:color="auto"/>
              <w:left w:val="single" w:sz="4" w:space="0" w:color="auto"/>
              <w:bottom w:val="single" w:sz="4" w:space="0" w:color="auto"/>
              <w:right w:val="single" w:sz="4" w:space="0" w:color="auto"/>
            </w:tcBorders>
          </w:tcPr>
          <w:p w:rsidR="008C2D3C" w:rsidRPr="00851682" w:rsidRDefault="008C2D3C" w:rsidP="00A66EE2">
            <w:pPr>
              <w:pStyle w:val="ab"/>
              <w:jc w:val="center"/>
            </w:pPr>
            <w:r w:rsidRPr="00851682">
              <w:t>Фамилия Имя Отчество</w:t>
            </w:r>
          </w:p>
        </w:tc>
        <w:tc>
          <w:tcPr>
            <w:tcW w:w="4975" w:type="dxa"/>
            <w:tcBorders>
              <w:top w:val="single" w:sz="4" w:space="0" w:color="auto"/>
              <w:left w:val="single" w:sz="4" w:space="0" w:color="auto"/>
              <w:bottom w:val="single" w:sz="4" w:space="0" w:color="auto"/>
            </w:tcBorders>
          </w:tcPr>
          <w:p w:rsidR="008C2D3C" w:rsidRPr="00851682" w:rsidRDefault="008C2D3C" w:rsidP="00A66EE2">
            <w:pPr>
              <w:pStyle w:val="ab"/>
              <w:jc w:val="center"/>
            </w:pPr>
            <w:r w:rsidRPr="00851682">
              <w:t>Должность</w:t>
            </w:r>
          </w:p>
        </w:tc>
      </w:tr>
      <w:tr w:rsidR="008C2D3C" w:rsidRPr="00851682" w:rsidTr="00A66EE2">
        <w:tc>
          <w:tcPr>
            <w:tcW w:w="980" w:type="dxa"/>
            <w:tcBorders>
              <w:top w:val="single" w:sz="4" w:space="0" w:color="auto"/>
              <w:bottom w:val="single" w:sz="4" w:space="0" w:color="auto"/>
              <w:right w:val="single" w:sz="4" w:space="0" w:color="auto"/>
            </w:tcBorders>
          </w:tcPr>
          <w:p w:rsidR="008C2D3C" w:rsidRPr="00E833D8" w:rsidRDefault="008C2D3C" w:rsidP="00A66EE2">
            <w:pPr>
              <w:pStyle w:val="ab"/>
              <w:jc w:val="center"/>
            </w:pPr>
            <w:r w:rsidRPr="00E833D8">
              <w:t>1</w:t>
            </w:r>
          </w:p>
        </w:tc>
        <w:tc>
          <w:tcPr>
            <w:tcW w:w="4265" w:type="dxa"/>
            <w:tcBorders>
              <w:top w:val="single" w:sz="4" w:space="0" w:color="auto"/>
              <w:left w:val="single" w:sz="4" w:space="0" w:color="auto"/>
              <w:bottom w:val="single" w:sz="4" w:space="0" w:color="auto"/>
              <w:right w:val="single" w:sz="4" w:space="0" w:color="auto"/>
            </w:tcBorders>
          </w:tcPr>
          <w:p w:rsidR="008C2D3C" w:rsidRPr="00E833D8" w:rsidRDefault="008C2D3C" w:rsidP="00A66EE2">
            <w:pPr>
              <w:pStyle w:val="ab"/>
              <w:jc w:val="left"/>
            </w:pPr>
            <w:proofErr w:type="spellStart"/>
            <w:r w:rsidRPr="00E833D8">
              <w:t>Барашкин</w:t>
            </w:r>
            <w:proofErr w:type="spellEnd"/>
            <w:r w:rsidRPr="00E833D8">
              <w:t xml:space="preserve"> Сергей Борисович</w:t>
            </w:r>
          </w:p>
        </w:tc>
        <w:tc>
          <w:tcPr>
            <w:tcW w:w="4975" w:type="dxa"/>
            <w:tcBorders>
              <w:top w:val="single" w:sz="4" w:space="0" w:color="auto"/>
              <w:left w:val="single" w:sz="4" w:space="0" w:color="auto"/>
              <w:bottom w:val="single" w:sz="4" w:space="0" w:color="auto"/>
            </w:tcBorders>
          </w:tcPr>
          <w:p w:rsidR="008C2D3C" w:rsidRPr="00E833D8" w:rsidRDefault="008C2D3C" w:rsidP="00A66EE2">
            <w:pPr>
              <w:pStyle w:val="ab"/>
            </w:pPr>
            <w:r w:rsidRPr="00E833D8">
              <w:t xml:space="preserve">Председатель Совета депутатов </w:t>
            </w:r>
            <w:proofErr w:type="spellStart"/>
            <w:r w:rsidRPr="00E833D8">
              <w:t>Кочкуровского</w:t>
            </w:r>
            <w:proofErr w:type="spellEnd"/>
            <w:r w:rsidRPr="00E833D8">
              <w:t xml:space="preserve"> муниципального района</w:t>
            </w:r>
          </w:p>
        </w:tc>
      </w:tr>
      <w:tr w:rsidR="008C2D3C" w:rsidRPr="00851682" w:rsidTr="00A66EE2">
        <w:tc>
          <w:tcPr>
            <w:tcW w:w="980" w:type="dxa"/>
            <w:tcBorders>
              <w:top w:val="single" w:sz="4" w:space="0" w:color="auto"/>
              <w:bottom w:val="single" w:sz="4" w:space="0" w:color="auto"/>
              <w:right w:val="single" w:sz="4" w:space="0" w:color="auto"/>
            </w:tcBorders>
          </w:tcPr>
          <w:p w:rsidR="008C2D3C" w:rsidRPr="00E833D8" w:rsidRDefault="008C2D3C" w:rsidP="00A66EE2">
            <w:pPr>
              <w:pStyle w:val="ab"/>
              <w:jc w:val="center"/>
            </w:pPr>
            <w:r w:rsidRPr="00E833D8">
              <w:t>2</w:t>
            </w:r>
          </w:p>
        </w:tc>
        <w:tc>
          <w:tcPr>
            <w:tcW w:w="4265" w:type="dxa"/>
            <w:tcBorders>
              <w:top w:val="single" w:sz="4" w:space="0" w:color="auto"/>
              <w:left w:val="single" w:sz="4" w:space="0" w:color="auto"/>
              <w:bottom w:val="single" w:sz="4" w:space="0" w:color="auto"/>
              <w:right w:val="single" w:sz="4" w:space="0" w:color="auto"/>
            </w:tcBorders>
          </w:tcPr>
          <w:p w:rsidR="008C2D3C" w:rsidRPr="00E833D8" w:rsidRDefault="008C2D3C" w:rsidP="00A66EE2">
            <w:pPr>
              <w:pStyle w:val="ab"/>
              <w:jc w:val="left"/>
            </w:pPr>
            <w:proofErr w:type="spellStart"/>
            <w:r w:rsidRPr="00E833D8">
              <w:t>Пищикова</w:t>
            </w:r>
            <w:proofErr w:type="spellEnd"/>
            <w:r w:rsidRPr="00E833D8">
              <w:t xml:space="preserve"> Татьяна Николаевна</w:t>
            </w:r>
          </w:p>
        </w:tc>
        <w:tc>
          <w:tcPr>
            <w:tcW w:w="4975" w:type="dxa"/>
            <w:tcBorders>
              <w:top w:val="single" w:sz="4" w:space="0" w:color="auto"/>
              <w:left w:val="single" w:sz="4" w:space="0" w:color="auto"/>
              <w:bottom w:val="single" w:sz="4" w:space="0" w:color="auto"/>
            </w:tcBorders>
          </w:tcPr>
          <w:p w:rsidR="008C2D3C" w:rsidRPr="00E833D8" w:rsidRDefault="008C2D3C" w:rsidP="00A66EE2">
            <w:pPr>
              <w:pStyle w:val="ab"/>
            </w:pPr>
            <w:r w:rsidRPr="00E833D8">
              <w:t xml:space="preserve">Председатель Совета предпринимателей </w:t>
            </w:r>
            <w:proofErr w:type="spellStart"/>
            <w:r w:rsidRPr="00E833D8">
              <w:t>Кочкуровского</w:t>
            </w:r>
            <w:proofErr w:type="spellEnd"/>
            <w:r w:rsidRPr="00E833D8">
              <w:t xml:space="preserve"> муниципального района</w:t>
            </w:r>
          </w:p>
        </w:tc>
      </w:tr>
      <w:tr w:rsidR="008C2D3C" w:rsidRPr="00851682" w:rsidTr="00A66EE2">
        <w:tc>
          <w:tcPr>
            <w:tcW w:w="980" w:type="dxa"/>
            <w:tcBorders>
              <w:top w:val="single" w:sz="4" w:space="0" w:color="auto"/>
              <w:bottom w:val="single" w:sz="4" w:space="0" w:color="auto"/>
              <w:right w:val="single" w:sz="4" w:space="0" w:color="auto"/>
            </w:tcBorders>
          </w:tcPr>
          <w:p w:rsidR="008C2D3C" w:rsidRPr="00E833D8" w:rsidRDefault="008C2D3C" w:rsidP="00A66EE2">
            <w:pPr>
              <w:pStyle w:val="ab"/>
              <w:jc w:val="center"/>
            </w:pPr>
            <w:r w:rsidRPr="00E833D8">
              <w:t>3</w:t>
            </w:r>
          </w:p>
        </w:tc>
        <w:tc>
          <w:tcPr>
            <w:tcW w:w="4265" w:type="dxa"/>
            <w:tcBorders>
              <w:top w:val="single" w:sz="4" w:space="0" w:color="auto"/>
              <w:left w:val="single" w:sz="4" w:space="0" w:color="auto"/>
              <w:bottom w:val="single" w:sz="4" w:space="0" w:color="auto"/>
              <w:right w:val="single" w:sz="4" w:space="0" w:color="auto"/>
            </w:tcBorders>
          </w:tcPr>
          <w:p w:rsidR="008C2D3C" w:rsidRPr="00E833D8" w:rsidRDefault="008C2D3C" w:rsidP="00A66EE2">
            <w:pPr>
              <w:pStyle w:val="ab"/>
              <w:jc w:val="left"/>
            </w:pPr>
            <w:proofErr w:type="spellStart"/>
            <w:r w:rsidRPr="00E833D8">
              <w:t>Полежайкина</w:t>
            </w:r>
            <w:proofErr w:type="spellEnd"/>
            <w:r w:rsidRPr="00E833D8">
              <w:t xml:space="preserve"> Татьяна Борисовна</w:t>
            </w:r>
          </w:p>
        </w:tc>
        <w:tc>
          <w:tcPr>
            <w:tcW w:w="4975" w:type="dxa"/>
            <w:tcBorders>
              <w:top w:val="single" w:sz="4" w:space="0" w:color="auto"/>
              <w:left w:val="single" w:sz="4" w:space="0" w:color="auto"/>
              <w:bottom w:val="single" w:sz="4" w:space="0" w:color="auto"/>
            </w:tcBorders>
          </w:tcPr>
          <w:p w:rsidR="008C2D3C" w:rsidRPr="00E833D8" w:rsidRDefault="008C2D3C" w:rsidP="00A66EE2">
            <w:pPr>
              <w:pStyle w:val="ab"/>
            </w:pPr>
            <w:r w:rsidRPr="00E833D8">
              <w:t xml:space="preserve">депутат Совета депутатов </w:t>
            </w:r>
            <w:proofErr w:type="spellStart"/>
            <w:r w:rsidRPr="00E833D8">
              <w:t>Кочкуровского</w:t>
            </w:r>
            <w:proofErr w:type="spellEnd"/>
            <w:r w:rsidRPr="00E833D8">
              <w:t xml:space="preserve"> муниципального района</w:t>
            </w:r>
          </w:p>
        </w:tc>
      </w:tr>
      <w:tr w:rsidR="008C2D3C" w:rsidRPr="00851682" w:rsidTr="00A66EE2">
        <w:tc>
          <w:tcPr>
            <w:tcW w:w="980" w:type="dxa"/>
            <w:tcBorders>
              <w:top w:val="single" w:sz="4" w:space="0" w:color="auto"/>
              <w:bottom w:val="single" w:sz="4" w:space="0" w:color="auto"/>
              <w:right w:val="single" w:sz="4" w:space="0" w:color="auto"/>
            </w:tcBorders>
          </w:tcPr>
          <w:p w:rsidR="008C2D3C" w:rsidRPr="00E833D8" w:rsidRDefault="008C2D3C" w:rsidP="00A66EE2">
            <w:pPr>
              <w:pStyle w:val="ab"/>
              <w:jc w:val="center"/>
            </w:pPr>
            <w:r w:rsidRPr="00E833D8">
              <w:t>4</w:t>
            </w:r>
          </w:p>
        </w:tc>
        <w:tc>
          <w:tcPr>
            <w:tcW w:w="4265" w:type="dxa"/>
            <w:tcBorders>
              <w:top w:val="single" w:sz="4" w:space="0" w:color="auto"/>
              <w:left w:val="single" w:sz="4" w:space="0" w:color="auto"/>
              <w:bottom w:val="single" w:sz="4" w:space="0" w:color="auto"/>
              <w:right w:val="single" w:sz="4" w:space="0" w:color="auto"/>
            </w:tcBorders>
          </w:tcPr>
          <w:p w:rsidR="008C2D3C" w:rsidRPr="00E833D8" w:rsidRDefault="008C2D3C" w:rsidP="00A66EE2">
            <w:pPr>
              <w:pStyle w:val="ab"/>
              <w:jc w:val="left"/>
            </w:pPr>
            <w:r w:rsidRPr="00E833D8">
              <w:t>Доронин Анатолий Михайлович</w:t>
            </w:r>
          </w:p>
        </w:tc>
        <w:tc>
          <w:tcPr>
            <w:tcW w:w="4975" w:type="dxa"/>
            <w:tcBorders>
              <w:top w:val="single" w:sz="4" w:space="0" w:color="auto"/>
              <w:left w:val="single" w:sz="4" w:space="0" w:color="auto"/>
              <w:bottom w:val="single" w:sz="4" w:space="0" w:color="auto"/>
            </w:tcBorders>
          </w:tcPr>
          <w:p w:rsidR="008C2D3C" w:rsidRPr="00E833D8" w:rsidRDefault="008C2D3C" w:rsidP="00A66EE2">
            <w:pPr>
              <w:pStyle w:val="ab"/>
            </w:pPr>
            <w:r w:rsidRPr="00E833D8">
              <w:t>пенсионер</w:t>
            </w:r>
          </w:p>
        </w:tc>
      </w:tr>
      <w:tr w:rsidR="008C2D3C" w:rsidRPr="00851682" w:rsidTr="00A66EE2">
        <w:tc>
          <w:tcPr>
            <w:tcW w:w="980" w:type="dxa"/>
            <w:tcBorders>
              <w:top w:val="single" w:sz="4" w:space="0" w:color="auto"/>
              <w:bottom w:val="single" w:sz="4" w:space="0" w:color="auto"/>
              <w:right w:val="single" w:sz="4" w:space="0" w:color="auto"/>
            </w:tcBorders>
          </w:tcPr>
          <w:p w:rsidR="008C2D3C" w:rsidRPr="00E833D8" w:rsidRDefault="008C2D3C" w:rsidP="00A66EE2">
            <w:pPr>
              <w:pStyle w:val="ab"/>
              <w:jc w:val="center"/>
            </w:pPr>
            <w:r w:rsidRPr="00E833D8">
              <w:t>5</w:t>
            </w:r>
          </w:p>
        </w:tc>
        <w:tc>
          <w:tcPr>
            <w:tcW w:w="4265" w:type="dxa"/>
            <w:tcBorders>
              <w:top w:val="single" w:sz="4" w:space="0" w:color="auto"/>
              <w:left w:val="single" w:sz="4" w:space="0" w:color="auto"/>
              <w:bottom w:val="single" w:sz="4" w:space="0" w:color="auto"/>
              <w:right w:val="single" w:sz="4" w:space="0" w:color="auto"/>
            </w:tcBorders>
          </w:tcPr>
          <w:p w:rsidR="008C2D3C" w:rsidRPr="00E833D8" w:rsidRDefault="008C2D3C" w:rsidP="00A66EE2">
            <w:pPr>
              <w:pStyle w:val="ab"/>
              <w:jc w:val="left"/>
            </w:pPr>
            <w:r w:rsidRPr="00E833D8">
              <w:t>Красников Виталий Григорьевич</w:t>
            </w:r>
          </w:p>
        </w:tc>
        <w:tc>
          <w:tcPr>
            <w:tcW w:w="4975" w:type="dxa"/>
            <w:tcBorders>
              <w:top w:val="single" w:sz="4" w:space="0" w:color="auto"/>
              <w:left w:val="single" w:sz="4" w:space="0" w:color="auto"/>
              <w:bottom w:val="single" w:sz="4" w:space="0" w:color="auto"/>
            </w:tcBorders>
          </w:tcPr>
          <w:p w:rsidR="008C2D3C" w:rsidRPr="00E833D8" w:rsidRDefault="008C2D3C" w:rsidP="00A66EE2">
            <w:pPr>
              <w:pStyle w:val="ab"/>
            </w:pPr>
            <w:r w:rsidRPr="00E833D8">
              <w:t xml:space="preserve">ведущий специалист ГАУ РМ «МФЦ» филиал по </w:t>
            </w:r>
            <w:proofErr w:type="spellStart"/>
            <w:r w:rsidRPr="00E833D8">
              <w:t>Кочкуровскому</w:t>
            </w:r>
            <w:proofErr w:type="spellEnd"/>
            <w:r w:rsidRPr="00E833D8">
              <w:t xml:space="preserve"> муниципальному району</w:t>
            </w:r>
          </w:p>
        </w:tc>
      </w:tr>
    </w:tbl>
    <w:p w:rsidR="008C2D3C" w:rsidRPr="00851682" w:rsidRDefault="008C2D3C" w:rsidP="008C2D3C">
      <w:pPr>
        <w:rPr>
          <w:rFonts w:ascii="Arial" w:hAnsi="Arial" w:cs="Arial"/>
        </w:rPr>
      </w:pPr>
    </w:p>
    <w:p w:rsidR="008C2D3C" w:rsidRDefault="008C2D3C" w:rsidP="008C2D3C">
      <w:pPr>
        <w:ind w:firstLine="698"/>
        <w:jc w:val="right"/>
        <w:rPr>
          <w:rStyle w:val="aff5"/>
          <w:rFonts w:ascii="Arial" w:hAnsi="Arial" w:cs="Arial"/>
          <w:bCs w:val="0"/>
        </w:rPr>
      </w:pPr>
      <w:bookmarkStart w:id="3" w:name="sub_2000"/>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8C2D3C">
      <w:pPr>
        <w:ind w:firstLine="698"/>
        <w:jc w:val="right"/>
        <w:rPr>
          <w:rStyle w:val="aff5"/>
          <w:rFonts w:ascii="Arial" w:hAnsi="Arial" w:cs="Arial"/>
          <w:bCs w:val="0"/>
        </w:rPr>
      </w:pPr>
    </w:p>
    <w:p w:rsidR="008C2D3C" w:rsidRDefault="008C2D3C" w:rsidP="009B0358">
      <w:pPr>
        <w:rPr>
          <w:rStyle w:val="aff5"/>
          <w:rFonts w:ascii="Arial" w:hAnsi="Arial" w:cs="Arial"/>
          <w:bCs w:val="0"/>
        </w:rPr>
      </w:pPr>
    </w:p>
    <w:p w:rsidR="009B0358" w:rsidRDefault="009B0358" w:rsidP="009B0358">
      <w:pPr>
        <w:rPr>
          <w:rStyle w:val="aff5"/>
          <w:rFonts w:ascii="Arial" w:hAnsi="Arial" w:cs="Arial"/>
          <w:bCs w:val="0"/>
        </w:rPr>
      </w:pPr>
    </w:p>
    <w:bookmarkEnd w:id="3"/>
    <w:p w:rsidR="008C2D3C" w:rsidRPr="000F364F" w:rsidRDefault="008C2D3C" w:rsidP="008C2D3C">
      <w:pPr>
        <w:ind w:firstLine="698"/>
        <w:jc w:val="right"/>
        <w:rPr>
          <w:rStyle w:val="aff5"/>
          <w:rFonts w:ascii="Arial" w:hAnsi="Arial" w:cs="Arial"/>
          <w:b w:val="0"/>
          <w:bCs w:val="0"/>
          <w:caps/>
        </w:rPr>
      </w:pPr>
      <w:r>
        <w:rPr>
          <w:rStyle w:val="aff5"/>
          <w:rFonts w:ascii="Arial" w:hAnsi="Arial" w:cs="Arial"/>
          <w:bCs w:val="0"/>
        </w:rPr>
        <w:lastRenderedPageBreak/>
        <w:t xml:space="preserve">                                                                                        </w:t>
      </w:r>
      <w:r w:rsidRPr="000F364F">
        <w:rPr>
          <w:rStyle w:val="aff5"/>
          <w:rFonts w:ascii="Arial" w:hAnsi="Arial" w:cs="Arial"/>
          <w:b w:val="0"/>
          <w:bCs w:val="0"/>
          <w:caps/>
        </w:rPr>
        <w:t xml:space="preserve">Утверждено </w:t>
      </w:r>
    </w:p>
    <w:p w:rsidR="008C2D3C" w:rsidRDefault="008C2D3C" w:rsidP="008C2D3C">
      <w:pPr>
        <w:ind w:firstLine="698"/>
        <w:jc w:val="right"/>
        <w:rPr>
          <w:rStyle w:val="aff5"/>
          <w:rFonts w:ascii="Arial" w:hAnsi="Arial" w:cs="Arial"/>
          <w:b w:val="0"/>
          <w:bCs w:val="0"/>
        </w:rPr>
      </w:pPr>
      <w:r w:rsidRPr="000F364F">
        <w:rPr>
          <w:rStyle w:val="aff5"/>
          <w:rFonts w:ascii="Arial" w:hAnsi="Arial" w:cs="Arial"/>
          <w:b w:val="0"/>
          <w:bCs w:val="0"/>
        </w:rPr>
        <w:t xml:space="preserve">постановлением администрации </w:t>
      </w:r>
    </w:p>
    <w:p w:rsidR="008C2D3C" w:rsidRPr="000F364F" w:rsidRDefault="008C2D3C" w:rsidP="008C2D3C">
      <w:pPr>
        <w:ind w:firstLine="698"/>
        <w:jc w:val="right"/>
        <w:rPr>
          <w:rStyle w:val="aff5"/>
          <w:rFonts w:ascii="Arial" w:hAnsi="Arial" w:cs="Arial"/>
          <w:b w:val="0"/>
          <w:bCs w:val="0"/>
        </w:rPr>
      </w:pPr>
      <w:proofErr w:type="spellStart"/>
      <w:r w:rsidRPr="000F364F">
        <w:rPr>
          <w:rStyle w:val="aff5"/>
          <w:rFonts w:ascii="Arial" w:hAnsi="Arial" w:cs="Arial"/>
          <w:b w:val="0"/>
          <w:bCs w:val="0"/>
        </w:rPr>
        <w:t>Кочкуровского</w:t>
      </w:r>
      <w:proofErr w:type="spellEnd"/>
      <w:r w:rsidRPr="000F364F">
        <w:rPr>
          <w:rStyle w:val="aff5"/>
          <w:rFonts w:ascii="Arial" w:hAnsi="Arial" w:cs="Arial"/>
          <w:b w:val="0"/>
          <w:bCs w:val="0"/>
        </w:rPr>
        <w:t xml:space="preserve"> </w:t>
      </w:r>
      <w:r>
        <w:rPr>
          <w:rStyle w:val="aff5"/>
          <w:rFonts w:ascii="Arial" w:hAnsi="Arial" w:cs="Arial"/>
          <w:b w:val="0"/>
          <w:bCs w:val="0"/>
        </w:rPr>
        <w:t xml:space="preserve">муниципального района </w:t>
      </w:r>
    </w:p>
    <w:p w:rsidR="008C2D3C" w:rsidRPr="000F364F" w:rsidRDefault="008C2D3C" w:rsidP="008C2D3C">
      <w:pPr>
        <w:ind w:firstLine="698"/>
        <w:jc w:val="right"/>
        <w:rPr>
          <w:rFonts w:ascii="Arial" w:hAnsi="Arial" w:cs="Arial"/>
          <w:b/>
        </w:rPr>
      </w:pPr>
      <w:r>
        <w:rPr>
          <w:rStyle w:val="aff5"/>
          <w:rFonts w:ascii="Arial" w:hAnsi="Arial" w:cs="Arial"/>
          <w:b w:val="0"/>
          <w:bCs w:val="0"/>
        </w:rPr>
        <w:t>от 09.02.2022 г. № 89-п</w:t>
      </w:r>
    </w:p>
    <w:p w:rsidR="008C2D3C" w:rsidRPr="00851682" w:rsidRDefault="008C2D3C" w:rsidP="008C2D3C">
      <w:pPr>
        <w:jc w:val="center"/>
        <w:rPr>
          <w:rFonts w:ascii="Arial" w:hAnsi="Arial" w:cs="Arial"/>
        </w:rPr>
      </w:pPr>
    </w:p>
    <w:p w:rsidR="008C2D3C" w:rsidRPr="00851682" w:rsidRDefault="008C2D3C" w:rsidP="008C2D3C">
      <w:pPr>
        <w:rPr>
          <w:rFonts w:ascii="Arial" w:hAnsi="Arial" w:cs="Arial"/>
        </w:rPr>
      </w:pPr>
    </w:p>
    <w:p w:rsidR="008C2D3C" w:rsidRPr="000F364F" w:rsidRDefault="008C2D3C" w:rsidP="008C2D3C">
      <w:pPr>
        <w:pStyle w:val="1"/>
        <w:rPr>
          <w:caps/>
          <w:sz w:val="32"/>
        </w:rPr>
      </w:pPr>
      <w:r w:rsidRPr="000F364F">
        <w:rPr>
          <w:caps/>
          <w:sz w:val="32"/>
        </w:rPr>
        <w:t>Положение</w:t>
      </w:r>
      <w:r w:rsidRPr="000F364F">
        <w:rPr>
          <w:caps/>
          <w:sz w:val="32"/>
        </w:rPr>
        <w:br/>
        <w:t>об общественном совете при администрации Кочкуровского муниципального района по имущественным и земельным отношениям</w:t>
      </w:r>
    </w:p>
    <w:p w:rsidR="008C2D3C" w:rsidRPr="00851682" w:rsidRDefault="008C2D3C" w:rsidP="008C2D3C">
      <w:pPr>
        <w:rPr>
          <w:rFonts w:ascii="Arial" w:hAnsi="Arial" w:cs="Arial"/>
        </w:rPr>
      </w:pPr>
    </w:p>
    <w:p w:rsidR="008C2D3C" w:rsidRPr="00851682" w:rsidRDefault="008C2D3C" w:rsidP="008C2D3C">
      <w:pPr>
        <w:pStyle w:val="1"/>
      </w:pPr>
      <w:bookmarkStart w:id="4" w:name="sub_1100"/>
      <w:r w:rsidRPr="00851682">
        <w:t>1. Общие положения</w:t>
      </w:r>
    </w:p>
    <w:bookmarkEnd w:id="4"/>
    <w:p w:rsidR="008C2D3C" w:rsidRPr="00851682" w:rsidRDefault="008C2D3C" w:rsidP="008C2D3C">
      <w:pPr>
        <w:rPr>
          <w:rFonts w:ascii="Arial" w:hAnsi="Arial" w:cs="Arial"/>
        </w:rPr>
      </w:pPr>
    </w:p>
    <w:p w:rsidR="008C2D3C" w:rsidRPr="00851682" w:rsidRDefault="008C2D3C" w:rsidP="008C2D3C">
      <w:pPr>
        <w:ind w:firstLine="567"/>
        <w:jc w:val="both"/>
        <w:rPr>
          <w:rFonts w:ascii="Arial" w:hAnsi="Arial" w:cs="Arial"/>
        </w:rPr>
      </w:pPr>
      <w:bookmarkStart w:id="5" w:name="sub_101"/>
      <w:r w:rsidRPr="00851682">
        <w:rPr>
          <w:rFonts w:ascii="Arial" w:hAnsi="Arial" w:cs="Arial"/>
        </w:rPr>
        <w:t xml:space="preserve">1. Общественный совет при </w:t>
      </w:r>
      <w:r>
        <w:rPr>
          <w:rFonts w:ascii="Arial" w:hAnsi="Arial" w:cs="Arial"/>
        </w:rPr>
        <w:t xml:space="preserve">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по</w:t>
      </w:r>
      <w:r w:rsidRPr="00851682">
        <w:rPr>
          <w:rFonts w:ascii="Arial" w:hAnsi="Arial" w:cs="Arial"/>
        </w:rPr>
        <w:t xml:space="preserve"> имущественны</w:t>
      </w:r>
      <w:r>
        <w:rPr>
          <w:rFonts w:ascii="Arial" w:hAnsi="Arial" w:cs="Arial"/>
        </w:rPr>
        <w:t>м</w:t>
      </w:r>
      <w:r w:rsidRPr="00851682">
        <w:rPr>
          <w:rFonts w:ascii="Arial" w:hAnsi="Arial" w:cs="Arial"/>
        </w:rPr>
        <w:t xml:space="preserve"> и земельны</w:t>
      </w:r>
      <w:r>
        <w:rPr>
          <w:rFonts w:ascii="Arial" w:hAnsi="Arial" w:cs="Arial"/>
        </w:rPr>
        <w:t>м</w:t>
      </w:r>
      <w:r w:rsidRPr="00851682">
        <w:rPr>
          <w:rFonts w:ascii="Arial" w:hAnsi="Arial" w:cs="Arial"/>
        </w:rPr>
        <w:t xml:space="preserve"> отношени</w:t>
      </w:r>
      <w:r>
        <w:rPr>
          <w:rFonts w:ascii="Arial" w:hAnsi="Arial" w:cs="Arial"/>
        </w:rPr>
        <w:t>ям</w:t>
      </w:r>
      <w:r w:rsidRPr="00851682">
        <w:rPr>
          <w:rFonts w:ascii="Arial" w:hAnsi="Arial" w:cs="Arial"/>
        </w:rPr>
        <w:t xml:space="preserve"> (далее - Совет) является коллегиальным совещательно-консультативным органом и действует на общественных началах.</w:t>
      </w:r>
    </w:p>
    <w:p w:rsidR="008C2D3C" w:rsidRPr="00851682" w:rsidRDefault="008C2D3C" w:rsidP="008C2D3C">
      <w:pPr>
        <w:ind w:firstLine="567"/>
        <w:jc w:val="both"/>
        <w:rPr>
          <w:rFonts w:ascii="Arial" w:hAnsi="Arial" w:cs="Arial"/>
        </w:rPr>
      </w:pPr>
      <w:bookmarkStart w:id="6" w:name="sub_102"/>
      <w:bookmarkEnd w:id="5"/>
      <w:r w:rsidRPr="00851682">
        <w:rPr>
          <w:rFonts w:ascii="Arial" w:hAnsi="Arial" w:cs="Arial"/>
        </w:rPr>
        <w:t>2. Совет создается в целях:</w:t>
      </w:r>
    </w:p>
    <w:bookmarkEnd w:id="6"/>
    <w:p w:rsidR="008C2D3C" w:rsidRPr="00851682" w:rsidRDefault="008C2D3C" w:rsidP="008C2D3C">
      <w:pPr>
        <w:ind w:firstLine="567"/>
        <w:jc w:val="both"/>
        <w:rPr>
          <w:rFonts w:ascii="Arial" w:hAnsi="Arial" w:cs="Arial"/>
        </w:rPr>
      </w:pPr>
      <w:r w:rsidRPr="00851682">
        <w:rPr>
          <w:rFonts w:ascii="Arial" w:hAnsi="Arial" w:cs="Arial"/>
        </w:rPr>
        <w:t xml:space="preserve">повышения качества работы </w:t>
      </w:r>
      <w:r>
        <w:rPr>
          <w:rFonts w:ascii="Arial" w:hAnsi="Arial" w:cs="Arial"/>
        </w:rPr>
        <w:t xml:space="preserve">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по</w:t>
      </w:r>
      <w:r w:rsidRPr="00851682">
        <w:rPr>
          <w:rFonts w:ascii="Arial" w:hAnsi="Arial" w:cs="Arial"/>
        </w:rPr>
        <w:t xml:space="preserve"> имущественны</w:t>
      </w:r>
      <w:r>
        <w:rPr>
          <w:rFonts w:ascii="Arial" w:hAnsi="Arial" w:cs="Arial"/>
        </w:rPr>
        <w:t>м</w:t>
      </w:r>
      <w:r w:rsidRPr="00851682">
        <w:rPr>
          <w:rFonts w:ascii="Arial" w:hAnsi="Arial" w:cs="Arial"/>
        </w:rPr>
        <w:t xml:space="preserve"> и земельны</w:t>
      </w:r>
      <w:r>
        <w:rPr>
          <w:rFonts w:ascii="Arial" w:hAnsi="Arial" w:cs="Arial"/>
        </w:rPr>
        <w:t>м</w:t>
      </w:r>
      <w:r w:rsidRPr="00851682">
        <w:rPr>
          <w:rFonts w:ascii="Arial" w:hAnsi="Arial" w:cs="Arial"/>
        </w:rPr>
        <w:t xml:space="preserve"> отношени</w:t>
      </w:r>
      <w:r>
        <w:rPr>
          <w:rFonts w:ascii="Arial" w:hAnsi="Arial" w:cs="Arial"/>
        </w:rPr>
        <w:t>ям</w:t>
      </w:r>
      <w:r w:rsidRPr="00851682">
        <w:rPr>
          <w:rFonts w:ascii="Arial" w:hAnsi="Arial" w:cs="Arial"/>
        </w:rPr>
        <w:t xml:space="preserve"> (далее - исполнительный орган </w:t>
      </w:r>
      <w:r>
        <w:rPr>
          <w:rFonts w:ascii="Arial" w:hAnsi="Arial" w:cs="Arial"/>
        </w:rPr>
        <w:t>местного самоуправления</w:t>
      </w:r>
      <w:r w:rsidRPr="00851682">
        <w:rPr>
          <w:rFonts w:ascii="Arial" w:hAnsi="Arial" w:cs="Arial"/>
        </w:rPr>
        <w:t>);</w:t>
      </w:r>
    </w:p>
    <w:p w:rsidR="008C2D3C" w:rsidRPr="00851682" w:rsidRDefault="008C2D3C" w:rsidP="008C2D3C">
      <w:pPr>
        <w:ind w:firstLine="567"/>
        <w:jc w:val="both"/>
        <w:rPr>
          <w:rFonts w:ascii="Arial" w:hAnsi="Arial" w:cs="Arial"/>
        </w:rPr>
      </w:pPr>
      <w:r w:rsidRPr="00851682">
        <w:rPr>
          <w:rFonts w:ascii="Arial" w:hAnsi="Arial" w:cs="Arial"/>
        </w:rPr>
        <w:t xml:space="preserve">повышения открытости и доступности информации о деятельности исполнительного органа </w:t>
      </w:r>
      <w:r>
        <w:rPr>
          <w:rFonts w:ascii="Arial" w:hAnsi="Arial" w:cs="Arial"/>
        </w:rPr>
        <w:t>местного самоуправления</w:t>
      </w:r>
      <w:r w:rsidRPr="00851682">
        <w:rPr>
          <w:rFonts w:ascii="Arial" w:hAnsi="Arial" w:cs="Arial"/>
        </w:rPr>
        <w:t>;</w:t>
      </w:r>
    </w:p>
    <w:p w:rsidR="008C2D3C" w:rsidRPr="00851682" w:rsidRDefault="008C2D3C" w:rsidP="008C2D3C">
      <w:pPr>
        <w:ind w:firstLine="567"/>
        <w:jc w:val="both"/>
        <w:rPr>
          <w:rFonts w:ascii="Arial" w:hAnsi="Arial" w:cs="Arial"/>
        </w:rPr>
      </w:pPr>
      <w:r w:rsidRPr="00851682">
        <w:rPr>
          <w:rFonts w:ascii="Arial" w:hAnsi="Arial" w:cs="Arial"/>
        </w:rPr>
        <w:t xml:space="preserve">эффективного взаимодействия исполнительного органа </w:t>
      </w:r>
      <w:r>
        <w:rPr>
          <w:rFonts w:ascii="Arial" w:hAnsi="Arial" w:cs="Arial"/>
        </w:rPr>
        <w:t xml:space="preserve">местного самоуправления </w:t>
      </w:r>
      <w:r w:rsidRPr="00851682">
        <w:rPr>
          <w:rFonts w:ascii="Arial" w:hAnsi="Arial" w:cs="Arial"/>
        </w:rPr>
        <w:t>с</w:t>
      </w:r>
      <w:r>
        <w:rPr>
          <w:rFonts w:ascii="Arial" w:hAnsi="Arial" w:cs="Arial"/>
        </w:rPr>
        <w:t xml:space="preserve"> органами государственной власти,</w:t>
      </w:r>
      <w:r w:rsidRPr="00851682">
        <w:rPr>
          <w:rFonts w:ascii="Arial" w:hAnsi="Arial" w:cs="Arial"/>
        </w:rPr>
        <w:t xml:space="preserve"> Общественной палатой Республики Мордовия (далее - Общественная палата), общественными организациями, представителями научного сообщества и деловых кругов при реализации полномочий, отнесенных к ведению исполнительного органа </w:t>
      </w:r>
      <w:r>
        <w:rPr>
          <w:rFonts w:ascii="Arial" w:hAnsi="Arial" w:cs="Arial"/>
        </w:rPr>
        <w:t>местного самоуправления</w:t>
      </w:r>
      <w:r w:rsidRPr="00851682">
        <w:rPr>
          <w:rFonts w:ascii="Arial" w:hAnsi="Arial" w:cs="Arial"/>
        </w:rPr>
        <w:t>.</w:t>
      </w:r>
    </w:p>
    <w:p w:rsidR="008C2D3C" w:rsidRPr="00851682" w:rsidRDefault="008C2D3C" w:rsidP="008C2D3C">
      <w:pPr>
        <w:ind w:firstLine="567"/>
        <w:jc w:val="both"/>
        <w:rPr>
          <w:rFonts w:ascii="Arial" w:hAnsi="Arial" w:cs="Arial"/>
        </w:rPr>
      </w:pPr>
      <w:bookmarkStart w:id="7" w:name="sub_103"/>
      <w:r w:rsidRPr="00851682">
        <w:rPr>
          <w:rFonts w:ascii="Arial" w:hAnsi="Arial" w:cs="Arial"/>
        </w:rPr>
        <w:t xml:space="preserve">3. Правовую основу </w:t>
      </w:r>
      <w:r w:rsidRPr="00654B84">
        <w:rPr>
          <w:rFonts w:ascii="Arial" w:hAnsi="Arial" w:cs="Arial"/>
        </w:rPr>
        <w:t xml:space="preserve">деятельности Совета составляют </w:t>
      </w:r>
      <w:hyperlink r:id="rId11" w:history="1">
        <w:r w:rsidRPr="00654B84">
          <w:rPr>
            <w:rStyle w:val="aff3"/>
            <w:rFonts w:ascii="Arial" w:hAnsi="Arial" w:cs="Arial"/>
            <w:b w:val="0"/>
          </w:rPr>
          <w:t>Конституция</w:t>
        </w:r>
      </w:hyperlink>
      <w:r w:rsidRPr="00654B84">
        <w:rPr>
          <w:rFonts w:ascii="Arial" w:hAnsi="Arial" w:cs="Arial"/>
        </w:rPr>
        <w:t xml:space="preserve"> Российской Федерации, федеральные законы, правовые акты Президента Российской Федерации и Правительства Российской Федерации, </w:t>
      </w:r>
      <w:hyperlink r:id="rId12" w:history="1">
        <w:r w:rsidRPr="00654B84">
          <w:rPr>
            <w:rStyle w:val="aff3"/>
            <w:rFonts w:ascii="Arial" w:hAnsi="Arial" w:cs="Arial"/>
            <w:b w:val="0"/>
          </w:rPr>
          <w:t>Конституция</w:t>
        </w:r>
      </w:hyperlink>
      <w:r w:rsidRPr="00654B84">
        <w:rPr>
          <w:rFonts w:ascii="Arial" w:hAnsi="Arial" w:cs="Arial"/>
        </w:rPr>
        <w:t xml:space="preserve"> Республики Мордовия, законы и иные нормативные правовые акты Республики Мордовия, нормативно</w:t>
      </w:r>
      <w:r>
        <w:rPr>
          <w:rFonts w:ascii="Arial" w:hAnsi="Arial" w:cs="Arial"/>
        </w:rPr>
        <w:t xml:space="preserve">-правовые акты </w:t>
      </w:r>
      <w:proofErr w:type="spellStart"/>
      <w:r>
        <w:rPr>
          <w:rFonts w:ascii="Arial" w:hAnsi="Arial" w:cs="Arial"/>
        </w:rPr>
        <w:t>Кочкуровского</w:t>
      </w:r>
      <w:proofErr w:type="spellEnd"/>
      <w:r>
        <w:rPr>
          <w:rFonts w:ascii="Arial" w:hAnsi="Arial" w:cs="Arial"/>
        </w:rPr>
        <w:t xml:space="preserve"> муниципального района, </w:t>
      </w:r>
      <w:r w:rsidRPr="00851682">
        <w:rPr>
          <w:rFonts w:ascii="Arial" w:hAnsi="Arial" w:cs="Arial"/>
        </w:rPr>
        <w:t xml:space="preserve"> а также настоящее Положение.</w:t>
      </w:r>
    </w:p>
    <w:bookmarkEnd w:id="7"/>
    <w:p w:rsidR="008C2D3C" w:rsidRPr="00851682" w:rsidRDefault="008C2D3C" w:rsidP="008C2D3C">
      <w:pPr>
        <w:ind w:firstLine="567"/>
        <w:jc w:val="both"/>
        <w:rPr>
          <w:rFonts w:ascii="Arial" w:hAnsi="Arial" w:cs="Arial"/>
        </w:rPr>
      </w:pPr>
    </w:p>
    <w:p w:rsidR="008C2D3C" w:rsidRPr="00851682" w:rsidRDefault="008C2D3C" w:rsidP="008C2D3C">
      <w:pPr>
        <w:pStyle w:val="1"/>
      </w:pPr>
      <w:bookmarkStart w:id="8" w:name="sub_1200"/>
      <w:r w:rsidRPr="00851682">
        <w:t>2. Задачи и функции Совета</w:t>
      </w:r>
    </w:p>
    <w:bookmarkEnd w:id="8"/>
    <w:p w:rsidR="008C2D3C" w:rsidRPr="00851682" w:rsidRDefault="008C2D3C" w:rsidP="008C2D3C">
      <w:pPr>
        <w:rPr>
          <w:rFonts w:ascii="Arial" w:hAnsi="Arial" w:cs="Arial"/>
        </w:rPr>
      </w:pPr>
    </w:p>
    <w:p w:rsidR="008C2D3C" w:rsidRPr="00851682" w:rsidRDefault="008C2D3C" w:rsidP="008C2D3C">
      <w:pPr>
        <w:ind w:firstLine="567"/>
        <w:jc w:val="both"/>
        <w:rPr>
          <w:rFonts w:ascii="Arial" w:hAnsi="Arial" w:cs="Arial"/>
        </w:rPr>
      </w:pPr>
      <w:bookmarkStart w:id="9" w:name="sub_104"/>
      <w:r w:rsidRPr="00851682">
        <w:rPr>
          <w:rFonts w:ascii="Arial" w:hAnsi="Arial" w:cs="Arial"/>
        </w:rPr>
        <w:t>4. Основными задачами Совета являются:</w:t>
      </w:r>
    </w:p>
    <w:bookmarkEnd w:id="9"/>
    <w:p w:rsidR="008C2D3C" w:rsidRPr="00851682" w:rsidRDefault="008C2D3C" w:rsidP="008C2D3C">
      <w:pPr>
        <w:ind w:firstLine="567"/>
        <w:jc w:val="both"/>
        <w:rPr>
          <w:rFonts w:ascii="Arial" w:hAnsi="Arial" w:cs="Arial"/>
        </w:rPr>
      </w:pPr>
      <w:r w:rsidRPr="00851682">
        <w:rPr>
          <w:rFonts w:ascii="Arial" w:hAnsi="Arial" w:cs="Arial"/>
        </w:rPr>
        <w:t xml:space="preserve">развитие взаимодействия исполнительного органа </w:t>
      </w:r>
      <w:r>
        <w:rPr>
          <w:rFonts w:ascii="Arial" w:hAnsi="Arial" w:cs="Arial"/>
        </w:rPr>
        <w:t>местного самоуправления</w:t>
      </w:r>
      <w:r w:rsidRPr="00851682">
        <w:rPr>
          <w:rFonts w:ascii="Arial" w:hAnsi="Arial" w:cs="Arial"/>
        </w:rPr>
        <w:t xml:space="preserve"> с общественными объединениями, научными учреждениями и иными некоммерческими организациями и использование их потенциала для повышения эффективности реализации исполнительным органом </w:t>
      </w:r>
      <w:r>
        <w:rPr>
          <w:rFonts w:ascii="Arial" w:hAnsi="Arial" w:cs="Arial"/>
        </w:rPr>
        <w:t xml:space="preserve">местного самоуправления </w:t>
      </w:r>
      <w:r w:rsidRPr="00851682">
        <w:rPr>
          <w:rFonts w:ascii="Arial" w:hAnsi="Arial" w:cs="Arial"/>
        </w:rPr>
        <w:t>полномочий, отнесенных к его ведению;</w:t>
      </w:r>
    </w:p>
    <w:p w:rsidR="008C2D3C" w:rsidRPr="00851682" w:rsidRDefault="008C2D3C" w:rsidP="008C2D3C">
      <w:pPr>
        <w:ind w:firstLine="567"/>
        <w:jc w:val="both"/>
        <w:rPr>
          <w:rFonts w:ascii="Arial" w:hAnsi="Arial" w:cs="Arial"/>
        </w:rPr>
      </w:pPr>
      <w:r w:rsidRPr="00851682">
        <w:rPr>
          <w:rFonts w:ascii="Arial" w:hAnsi="Arial" w:cs="Arial"/>
        </w:rPr>
        <w:t xml:space="preserve">участие в рассмотрении вопросов, относящихся к сфере деятельности исполнительного органа </w:t>
      </w:r>
      <w:r>
        <w:rPr>
          <w:rFonts w:ascii="Arial" w:hAnsi="Arial" w:cs="Arial"/>
        </w:rPr>
        <w:t>местного самоуправления</w:t>
      </w:r>
      <w:r w:rsidRPr="00851682">
        <w:rPr>
          <w:rFonts w:ascii="Arial" w:hAnsi="Arial" w:cs="Arial"/>
        </w:rPr>
        <w:t>, вызвавших повышенный общественный резонанс, и выработка предложений по их решению.</w:t>
      </w:r>
    </w:p>
    <w:p w:rsidR="008C2D3C" w:rsidRPr="00851682" w:rsidRDefault="008C2D3C" w:rsidP="008C2D3C">
      <w:pPr>
        <w:ind w:firstLine="567"/>
        <w:jc w:val="both"/>
        <w:rPr>
          <w:rFonts w:ascii="Arial" w:hAnsi="Arial" w:cs="Arial"/>
        </w:rPr>
      </w:pPr>
      <w:bookmarkStart w:id="10" w:name="sub_105"/>
      <w:r w:rsidRPr="00851682">
        <w:rPr>
          <w:rFonts w:ascii="Arial" w:hAnsi="Arial" w:cs="Arial"/>
        </w:rPr>
        <w:t>5. Основные функции Совета:</w:t>
      </w:r>
    </w:p>
    <w:bookmarkEnd w:id="10"/>
    <w:p w:rsidR="008C2D3C" w:rsidRPr="00851682" w:rsidRDefault="008C2D3C" w:rsidP="008C2D3C">
      <w:pPr>
        <w:ind w:firstLine="567"/>
        <w:jc w:val="both"/>
        <w:rPr>
          <w:rFonts w:ascii="Arial" w:hAnsi="Arial" w:cs="Arial"/>
        </w:rPr>
      </w:pPr>
      <w:r w:rsidRPr="00851682">
        <w:rPr>
          <w:rFonts w:ascii="Arial" w:hAnsi="Arial" w:cs="Arial"/>
        </w:rPr>
        <w:lastRenderedPageBreak/>
        <w:t xml:space="preserve">проведение общественных экспертиз проектов нормативных правовых актов, разрабатываемых исполнительным органом </w:t>
      </w:r>
      <w:r>
        <w:rPr>
          <w:rFonts w:ascii="Arial" w:hAnsi="Arial" w:cs="Arial"/>
        </w:rPr>
        <w:t>местного самоуправления</w:t>
      </w:r>
      <w:r w:rsidRPr="00851682">
        <w:rPr>
          <w:rFonts w:ascii="Arial" w:hAnsi="Arial" w:cs="Arial"/>
        </w:rPr>
        <w:t>, в сфере деятельности данного органа с подготовкой соответствующего заключения;</w:t>
      </w:r>
    </w:p>
    <w:p w:rsidR="008C2D3C" w:rsidRPr="00851682" w:rsidRDefault="008C2D3C" w:rsidP="008C2D3C">
      <w:pPr>
        <w:ind w:firstLine="567"/>
        <w:jc w:val="both"/>
        <w:rPr>
          <w:rFonts w:ascii="Arial" w:hAnsi="Arial" w:cs="Arial"/>
        </w:rPr>
      </w:pPr>
      <w:r w:rsidRPr="00851682">
        <w:rPr>
          <w:rFonts w:ascii="Arial" w:hAnsi="Arial" w:cs="Arial"/>
        </w:rPr>
        <w:t xml:space="preserve">рассмотрение вопросов, связанных с разработкой стандартов предоставления </w:t>
      </w:r>
      <w:r>
        <w:rPr>
          <w:rFonts w:ascii="Arial" w:hAnsi="Arial" w:cs="Arial"/>
        </w:rPr>
        <w:t>муниципальных услуг</w:t>
      </w:r>
      <w:r w:rsidRPr="00851682">
        <w:rPr>
          <w:rFonts w:ascii="Arial" w:hAnsi="Arial" w:cs="Arial"/>
        </w:rPr>
        <w:t xml:space="preserve"> и осуществлением </w:t>
      </w:r>
      <w:proofErr w:type="gramStart"/>
      <w:r w:rsidRPr="00851682">
        <w:rPr>
          <w:rFonts w:ascii="Arial" w:hAnsi="Arial" w:cs="Arial"/>
        </w:rPr>
        <w:t>контроля за</w:t>
      </w:r>
      <w:proofErr w:type="gramEnd"/>
      <w:r w:rsidRPr="00851682">
        <w:rPr>
          <w:rFonts w:ascii="Arial" w:hAnsi="Arial" w:cs="Arial"/>
        </w:rPr>
        <w:t xml:space="preserve"> их исполнением;</w:t>
      </w:r>
    </w:p>
    <w:p w:rsidR="008C2D3C" w:rsidRPr="00851682" w:rsidRDefault="008C2D3C" w:rsidP="008C2D3C">
      <w:pPr>
        <w:ind w:firstLine="567"/>
        <w:jc w:val="both"/>
        <w:rPr>
          <w:rFonts w:ascii="Arial" w:hAnsi="Arial" w:cs="Arial"/>
        </w:rPr>
      </w:pPr>
      <w:r w:rsidRPr="00851682">
        <w:rPr>
          <w:rFonts w:ascii="Arial" w:hAnsi="Arial" w:cs="Arial"/>
        </w:rPr>
        <w:t>сбор и анализ объективной информации о проблемах в сфере деяте</w:t>
      </w:r>
      <w:r>
        <w:rPr>
          <w:rFonts w:ascii="Arial" w:hAnsi="Arial" w:cs="Arial"/>
        </w:rPr>
        <w:t>льности исполнительного органа местного самоуправления</w:t>
      </w:r>
      <w:r w:rsidRPr="00851682">
        <w:rPr>
          <w:rFonts w:ascii="Arial" w:hAnsi="Arial" w:cs="Arial"/>
        </w:rPr>
        <w:t>. Выявление на основе проведенного анализа положительного и отрицательного опыта работы в данном направлении. Подготовка предложений по решению указанных проблем;</w:t>
      </w:r>
    </w:p>
    <w:p w:rsidR="008C2D3C" w:rsidRPr="00851682" w:rsidRDefault="008C2D3C" w:rsidP="008C2D3C">
      <w:pPr>
        <w:ind w:firstLine="567"/>
        <w:jc w:val="both"/>
        <w:rPr>
          <w:rFonts w:ascii="Arial" w:hAnsi="Arial" w:cs="Arial"/>
        </w:rPr>
      </w:pPr>
      <w:r w:rsidRPr="00851682">
        <w:rPr>
          <w:rFonts w:ascii="Arial" w:hAnsi="Arial" w:cs="Arial"/>
        </w:rPr>
        <w:t xml:space="preserve">рассмотрение поступивших гражданских инициатив, направленных на реализацию полномочий исполнительного органа </w:t>
      </w:r>
      <w:r>
        <w:rPr>
          <w:rFonts w:ascii="Arial" w:hAnsi="Arial" w:cs="Arial"/>
        </w:rPr>
        <w:t>местного самоуправления</w:t>
      </w:r>
      <w:r w:rsidRPr="00851682">
        <w:rPr>
          <w:rFonts w:ascii="Arial" w:hAnsi="Arial" w:cs="Arial"/>
        </w:rPr>
        <w:t>;</w:t>
      </w:r>
    </w:p>
    <w:p w:rsidR="008C2D3C" w:rsidRPr="00851682" w:rsidRDefault="008C2D3C" w:rsidP="008C2D3C">
      <w:pPr>
        <w:ind w:firstLine="567"/>
        <w:jc w:val="both"/>
        <w:rPr>
          <w:rFonts w:ascii="Arial" w:hAnsi="Arial" w:cs="Arial"/>
        </w:rPr>
      </w:pPr>
      <w:r w:rsidRPr="00851682">
        <w:rPr>
          <w:rFonts w:ascii="Arial" w:hAnsi="Arial" w:cs="Arial"/>
        </w:rPr>
        <w:t xml:space="preserve">подготовка предложений по совершенствованию </w:t>
      </w:r>
      <w:r>
        <w:rPr>
          <w:rFonts w:ascii="Arial" w:hAnsi="Arial" w:cs="Arial"/>
        </w:rPr>
        <w:t>нормативно-правовой базы</w:t>
      </w:r>
      <w:r w:rsidRPr="00851682">
        <w:rPr>
          <w:rFonts w:ascii="Arial" w:hAnsi="Arial" w:cs="Arial"/>
        </w:rPr>
        <w:t>, а также выработка иных мер по регулированию процессов в соответствующей сфере деятельности;</w:t>
      </w:r>
    </w:p>
    <w:p w:rsidR="008C2D3C" w:rsidRPr="00851682" w:rsidRDefault="008C2D3C" w:rsidP="008C2D3C">
      <w:pPr>
        <w:ind w:firstLine="567"/>
        <w:jc w:val="both"/>
        <w:rPr>
          <w:rFonts w:ascii="Arial" w:hAnsi="Arial" w:cs="Arial"/>
        </w:rPr>
      </w:pPr>
      <w:r w:rsidRPr="00851682">
        <w:rPr>
          <w:rFonts w:ascii="Arial" w:hAnsi="Arial" w:cs="Arial"/>
        </w:rPr>
        <w:t>взаимодействие со средствами массовой информации по освещению вопросов, обсуждаемых на заседаниях Совета.</w:t>
      </w:r>
    </w:p>
    <w:p w:rsidR="008C2D3C" w:rsidRPr="00851682" w:rsidRDefault="008C2D3C" w:rsidP="008C2D3C">
      <w:pPr>
        <w:rPr>
          <w:rFonts w:ascii="Arial" w:hAnsi="Arial" w:cs="Arial"/>
        </w:rPr>
      </w:pPr>
    </w:p>
    <w:p w:rsidR="008C2D3C" w:rsidRPr="00851682" w:rsidRDefault="008C2D3C" w:rsidP="008C2D3C">
      <w:pPr>
        <w:pStyle w:val="1"/>
      </w:pPr>
      <w:bookmarkStart w:id="11" w:name="sub_1300"/>
      <w:r w:rsidRPr="00851682">
        <w:t>3. Организация деятельности Совета</w:t>
      </w:r>
    </w:p>
    <w:bookmarkEnd w:id="11"/>
    <w:p w:rsidR="008C2D3C" w:rsidRPr="00851682" w:rsidRDefault="008C2D3C" w:rsidP="008C2D3C">
      <w:pPr>
        <w:rPr>
          <w:rFonts w:ascii="Arial" w:hAnsi="Arial" w:cs="Arial"/>
        </w:rPr>
      </w:pPr>
    </w:p>
    <w:p w:rsidR="008C2D3C" w:rsidRPr="00851682" w:rsidRDefault="008C2D3C" w:rsidP="008C2D3C">
      <w:pPr>
        <w:ind w:firstLine="567"/>
        <w:jc w:val="both"/>
        <w:rPr>
          <w:rFonts w:ascii="Arial" w:hAnsi="Arial" w:cs="Arial"/>
        </w:rPr>
      </w:pPr>
      <w:bookmarkStart w:id="12" w:name="sub_106"/>
      <w:r w:rsidRPr="00851682">
        <w:rPr>
          <w:rFonts w:ascii="Arial" w:hAnsi="Arial" w:cs="Arial"/>
        </w:rPr>
        <w:t xml:space="preserve">6. Совет осуществляет деятельность в соответствии с планом работы, утвержденным на его заседании и согласованным с руководителем исполнительного органа </w:t>
      </w:r>
      <w:r>
        <w:rPr>
          <w:rFonts w:ascii="Arial" w:hAnsi="Arial" w:cs="Arial"/>
        </w:rPr>
        <w:t>местного самоуправления</w:t>
      </w:r>
      <w:r w:rsidRPr="00851682">
        <w:rPr>
          <w:rFonts w:ascii="Arial" w:hAnsi="Arial" w:cs="Arial"/>
        </w:rPr>
        <w:t>.</w:t>
      </w:r>
    </w:p>
    <w:p w:rsidR="008C2D3C" w:rsidRPr="00851682" w:rsidRDefault="008C2D3C" w:rsidP="008C2D3C">
      <w:pPr>
        <w:ind w:firstLine="567"/>
        <w:jc w:val="both"/>
        <w:rPr>
          <w:rFonts w:ascii="Arial" w:hAnsi="Arial" w:cs="Arial"/>
        </w:rPr>
      </w:pPr>
      <w:bookmarkStart w:id="13" w:name="sub_107"/>
      <w:bookmarkEnd w:id="12"/>
      <w:r w:rsidRPr="00851682">
        <w:rPr>
          <w:rFonts w:ascii="Arial" w:hAnsi="Arial" w:cs="Arial"/>
        </w:rPr>
        <w:t>7. Основной формой деятельности Совета являются заседания, которые проводятся по мере необходимости, но не реже одного раза в квартал и считаются правомочными, если на них присутствует более половины членов Совета.</w:t>
      </w:r>
    </w:p>
    <w:p w:rsidR="008C2D3C" w:rsidRPr="00851682" w:rsidRDefault="008C2D3C" w:rsidP="008C2D3C">
      <w:pPr>
        <w:ind w:firstLine="567"/>
        <w:jc w:val="both"/>
        <w:rPr>
          <w:rFonts w:ascii="Arial" w:hAnsi="Arial" w:cs="Arial"/>
        </w:rPr>
      </w:pPr>
      <w:bookmarkStart w:id="14" w:name="sub_108"/>
      <w:bookmarkEnd w:id="13"/>
      <w:r w:rsidRPr="00851682">
        <w:rPr>
          <w:rFonts w:ascii="Arial" w:hAnsi="Arial" w:cs="Arial"/>
        </w:rPr>
        <w:t>8. Председатель Совета, заместитель председателя Совета и секретарь Совета избираются на первом заседании.</w:t>
      </w:r>
    </w:p>
    <w:p w:rsidR="008C2D3C" w:rsidRPr="00851682" w:rsidRDefault="008C2D3C" w:rsidP="008C2D3C">
      <w:pPr>
        <w:ind w:firstLine="567"/>
        <w:jc w:val="both"/>
        <w:rPr>
          <w:rFonts w:ascii="Arial" w:hAnsi="Arial" w:cs="Arial"/>
        </w:rPr>
      </w:pPr>
      <w:bookmarkStart w:id="15" w:name="sub_109"/>
      <w:bookmarkEnd w:id="14"/>
      <w:r w:rsidRPr="00851682">
        <w:rPr>
          <w:rFonts w:ascii="Arial" w:hAnsi="Arial" w:cs="Arial"/>
        </w:rPr>
        <w:t>9. Председатель Совета:</w:t>
      </w:r>
    </w:p>
    <w:bookmarkEnd w:id="15"/>
    <w:p w:rsidR="008C2D3C" w:rsidRPr="00851682" w:rsidRDefault="008C2D3C" w:rsidP="008C2D3C">
      <w:pPr>
        <w:ind w:firstLine="567"/>
        <w:jc w:val="both"/>
        <w:rPr>
          <w:rFonts w:ascii="Arial" w:hAnsi="Arial" w:cs="Arial"/>
        </w:rPr>
      </w:pPr>
      <w:r w:rsidRPr="00851682">
        <w:rPr>
          <w:rFonts w:ascii="Arial" w:hAnsi="Arial" w:cs="Arial"/>
        </w:rPr>
        <w:t>определяет приоритетные направления деятельности Совета, организует его работу и председательствует на заседаниях;</w:t>
      </w:r>
    </w:p>
    <w:p w:rsidR="008C2D3C" w:rsidRPr="00851682" w:rsidRDefault="008C2D3C" w:rsidP="008C2D3C">
      <w:pPr>
        <w:ind w:firstLine="567"/>
        <w:jc w:val="both"/>
        <w:rPr>
          <w:rFonts w:ascii="Arial" w:hAnsi="Arial" w:cs="Arial"/>
        </w:rPr>
      </w:pPr>
      <w:r w:rsidRPr="00851682">
        <w:rPr>
          <w:rFonts w:ascii="Arial" w:hAnsi="Arial" w:cs="Arial"/>
        </w:rPr>
        <w:t>вносит на утверждение Совета планы работы, формирует повестку заседания Совета, состав экспертов и иных лиц, приглашаемых на заседания;</w:t>
      </w:r>
    </w:p>
    <w:p w:rsidR="008C2D3C" w:rsidRPr="00851682" w:rsidRDefault="008C2D3C" w:rsidP="008C2D3C">
      <w:pPr>
        <w:ind w:firstLine="567"/>
        <w:jc w:val="both"/>
        <w:rPr>
          <w:rFonts w:ascii="Arial" w:hAnsi="Arial" w:cs="Arial"/>
        </w:rPr>
      </w:pPr>
      <w:r w:rsidRPr="00851682">
        <w:rPr>
          <w:rFonts w:ascii="Arial" w:hAnsi="Arial" w:cs="Arial"/>
        </w:rPr>
        <w:t>координирует деятельность Совета;</w:t>
      </w:r>
    </w:p>
    <w:p w:rsidR="008C2D3C" w:rsidRPr="00851682" w:rsidRDefault="008C2D3C" w:rsidP="008C2D3C">
      <w:pPr>
        <w:ind w:firstLine="567"/>
        <w:jc w:val="both"/>
        <w:rPr>
          <w:rFonts w:ascii="Arial" w:hAnsi="Arial" w:cs="Arial"/>
        </w:rPr>
      </w:pPr>
      <w:r w:rsidRPr="00851682">
        <w:rPr>
          <w:rFonts w:ascii="Arial" w:hAnsi="Arial" w:cs="Arial"/>
        </w:rPr>
        <w:t xml:space="preserve">взаимодействует с руководителем исполнительного органа </w:t>
      </w:r>
      <w:r>
        <w:rPr>
          <w:rFonts w:ascii="Arial" w:hAnsi="Arial" w:cs="Arial"/>
        </w:rPr>
        <w:t>местного самоуправления</w:t>
      </w:r>
      <w:r w:rsidRPr="00851682">
        <w:rPr>
          <w:rFonts w:ascii="Arial" w:hAnsi="Arial" w:cs="Arial"/>
        </w:rPr>
        <w:t xml:space="preserve"> по вопросам реализации решений Совета, изменения его состава;</w:t>
      </w:r>
    </w:p>
    <w:p w:rsidR="008C2D3C" w:rsidRPr="00851682" w:rsidRDefault="008C2D3C" w:rsidP="008C2D3C">
      <w:pPr>
        <w:ind w:firstLine="567"/>
        <w:jc w:val="both"/>
        <w:rPr>
          <w:rFonts w:ascii="Arial" w:hAnsi="Arial" w:cs="Arial"/>
        </w:rPr>
      </w:pPr>
      <w:r w:rsidRPr="00851682">
        <w:rPr>
          <w:rFonts w:ascii="Arial" w:hAnsi="Arial" w:cs="Arial"/>
        </w:rPr>
        <w:t>подписывает протоколы заседаний и другие документы Совета;</w:t>
      </w:r>
    </w:p>
    <w:p w:rsidR="008C2D3C" w:rsidRPr="00851682" w:rsidRDefault="008C2D3C" w:rsidP="008C2D3C">
      <w:pPr>
        <w:ind w:firstLine="567"/>
        <w:jc w:val="both"/>
        <w:rPr>
          <w:rFonts w:ascii="Arial" w:hAnsi="Arial" w:cs="Arial"/>
        </w:rPr>
      </w:pPr>
      <w:r w:rsidRPr="00851682">
        <w:rPr>
          <w:rFonts w:ascii="Arial" w:hAnsi="Arial" w:cs="Arial"/>
        </w:rPr>
        <w:t>представляет Совет в органах государственной власти, органах местного самоуправления, организациях.</w:t>
      </w:r>
    </w:p>
    <w:p w:rsidR="008C2D3C" w:rsidRPr="00851682" w:rsidRDefault="008C2D3C" w:rsidP="008C2D3C">
      <w:pPr>
        <w:ind w:firstLine="567"/>
        <w:jc w:val="both"/>
        <w:rPr>
          <w:rFonts w:ascii="Arial" w:hAnsi="Arial" w:cs="Arial"/>
        </w:rPr>
      </w:pPr>
      <w:bookmarkStart w:id="16" w:name="sub_110"/>
      <w:r w:rsidRPr="00851682">
        <w:rPr>
          <w:rFonts w:ascii="Arial" w:hAnsi="Arial" w:cs="Arial"/>
        </w:rPr>
        <w:t>10. В отсутствие председателя Совета его функции выполняет заместитель.</w:t>
      </w:r>
    </w:p>
    <w:p w:rsidR="008C2D3C" w:rsidRPr="00851682" w:rsidRDefault="008C2D3C" w:rsidP="008C2D3C">
      <w:pPr>
        <w:ind w:firstLine="567"/>
        <w:jc w:val="both"/>
        <w:rPr>
          <w:rFonts w:ascii="Arial" w:hAnsi="Arial" w:cs="Arial"/>
        </w:rPr>
      </w:pPr>
      <w:bookmarkStart w:id="17" w:name="sub_1111"/>
      <w:bookmarkEnd w:id="16"/>
      <w:r w:rsidRPr="00851682">
        <w:rPr>
          <w:rFonts w:ascii="Arial" w:hAnsi="Arial" w:cs="Arial"/>
        </w:rPr>
        <w:t>11. Секретарь Совета:</w:t>
      </w:r>
    </w:p>
    <w:bookmarkEnd w:id="17"/>
    <w:p w:rsidR="008C2D3C" w:rsidRPr="00851682" w:rsidRDefault="008C2D3C" w:rsidP="008C2D3C">
      <w:pPr>
        <w:ind w:firstLine="567"/>
        <w:jc w:val="both"/>
        <w:rPr>
          <w:rFonts w:ascii="Arial" w:hAnsi="Arial" w:cs="Arial"/>
        </w:rPr>
      </w:pPr>
      <w:r w:rsidRPr="00851682">
        <w:rPr>
          <w:rFonts w:ascii="Arial" w:hAnsi="Arial" w:cs="Arial"/>
        </w:rPr>
        <w:t>организует текущую деятельность Совета;</w:t>
      </w:r>
    </w:p>
    <w:p w:rsidR="008C2D3C" w:rsidRPr="00851682" w:rsidRDefault="008C2D3C" w:rsidP="008C2D3C">
      <w:pPr>
        <w:ind w:firstLine="567"/>
        <w:jc w:val="both"/>
        <w:rPr>
          <w:rFonts w:ascii="Arial" w:hAnsi="Arial" w:cs="Arial"/>
        </w:rPr>
      </w:pPr>
      <w:r w:rsidRPr="00851682">
        <w:rPr>
          <w:rFonts w:ascii="Arial" w:hAnsi="Arial" w:cs="Arial"/>
        </w:rPr>
        <w:t>информирует членов Совета о времени, месте и повестке дня его заседания, а также об утвержденных планах работы;</w:t>
      </w:r>
    </w:p>
    <w:p w:rsidR="008C2D3C" w:rsidRPr="00851682" w:rsidRDefault="008C2D3C" w:rsidP="008C2D3C">
      <w:pPr>
        <w:ind w:firstLine="567"/>
        <w:jc w:val="both"/>
        <w:rPr>
          <w:rFonts w:ascii="Arial" w:hAnsi="Arial" w:cs="Arial"/>
        </w:rPr>
      </w:pPr>
      <w:r w:rsidRPr="00851682">
        <w:rPr>
          <w:rFonts w:ascii="Arial" w:hAnsi="Arial" w:cs="Arial"/>
        </w:rPr>
        <w:t>обеспечивает во взаимодействии с членами Совета подготовку информационно-аналитических материалов к заседанию по вопросам, включенным в повестку дня;</w:t>
      </w:r>
    </w:p>
    <w:p w:rsidR="008C2D3C" w:rsidRPr="00851682" w:rsidRDefault="008C2D3C" w:rsidP="008C2D3C">
      <w:pPr>
        <w:ind w:firstLine="567"/>
        <w:jc w:val="both"/>
        <w:rPr>
          <w:rFonts w:ascii="Arial" w:hAnsi="Arial" w:cs="Arial"/>
        </w:rPr>
      </w:pPr>
      <w:r w:rsidRPr="00851682">
        <w:rPr>
          <w:rFonts w:ascii="Arial" w:hAnsi="Arial" w:cs="Arial"/>
        </w:rPr>
        <w:t>организует делопроизводство.</w:t>
      </w:r>
    </w:p>
    <w:p w:rsidR="008C2D3C" w:rsidRPr="00851682" w:rsidRDefault="008C2D3C" w:rsidP="008C2D3C">
      <w:pPr>
        <w:ind w:firstLine="567"/>
        <w:jc w:val="both"/>
        <w:rPr>
          <w:rFonts w:ascii="Arial" w:hAnsi="Arial" w:cs="Arial"/>
        </w:rPr>
      </w:pPr>
      <w:bookmarkStart w:id="18" w:name="sub_112"/>
      <w:r w:rsidRPr="00851682">
        <w:rPr>
          <w:rFonts w:ascii="Arial" w:hAnsi="Arial" w:cs="Arial"/>
        </w:rPr>
        <w:t>12. Члены Совета имеют право:</w:t>
      </w:r>
    </w:p>
    <w:bookmarkEnd w:id="18"/>
    <w:p w:rsidR="008C2D3C" w:rsidRPr="00851682" w:rsidRDefault="008C2D3C" w:rsidP="008C2D3C">
      <w:pPr>
        <w:ind w:firstLine="567"/>
        <w:jc w:val="both"/>
        <w:rPr>
          <w:rFonts w:ascii="Arial" w:hAnsi="Arial" w:cs="Arial"/>
        </w:rPr>
      </w:pPr>
      <w:r w:rsidRPr="00851682">
        <w:rPr>
          <w:rFonts w:ascii="Arial" w:hAnsi="Arial" w:cs="Arial"/>
        </w:rPr>
        <w:t>вносить предложения относительно формирования планов работы Совета и повестки дня его заседания;</w:t>
      </w:r>
    </w:p>
    <w:p w:rsidR="008C2D3C" w:rsidRPr="00851682" w:rsidRDefault="008C2D3C" w:rsidP="008C2D3C">
      <w:pPr>
        <w:ind w:firstLine="567"/>
        <w:jc w:val="both"/>
        <w:rPr>
          <w:rFonts w:ascii="Arial" w:hAnsi="Arial" w:cs="Arial"/>
        </w:rPr>
      </w:pPr>
      <w:r w:rsidRPr="00851682">
        <w:rPr>
          <w:rFonts w:ascii="Arial" w:hAnsi="Arial" w:cs="Arial"/>
        </w:rPr>
        <w:t>знакомиться с документами и материалами по проблемам, вынесенным на обсуждение Совета;</w:t>
      </w:r>
    </w:p>
    <w:p w:rsidR="008C2D3C" w:rsidRPr="00851682" w:rsidRDefault="008C2D3C" w:rsidP="008C2D3C">
      <w:pPr>
        <w:ind w:firstLine="567"/>
        <w:jc w:val="both"/>
        <w:rPr>
          <w:rFonts w:ascii="Arial" w:hAnsi="Arial" w:cs="Arial"/>
        </w:rPr>
      </w:pPr>
      <w:r w:rsidRPr="00851682">
        <w:rPr>
          <w:rFonts w:ascii="Arial" w:hAnsi="Arial" w:cs="Arial"/>
        </w:rPr>
        <w:t>предлагать кандидатуры экспертов для участия в заседаниях Совета;</w:t>
      </w:r>
    </w:p>
    <w:p w:rsidR="008C2D3C" w:rsidRPr="00851682" w:rsidRDefault="008C2D3C" w:rsidP="008C2D3C">
      <w:pPr>
        <w:ind w:firstLine="567"/>
        <w:jc w:val="both"/>
        <w:rPr>
          <w:rFonts w:ascii="Arial" w:hAnsi="Arial" w:cs="Arial"/>
        </w:rPr>
      </w:pPr>
      <w:r w:rsidRPr="00851682">
        <w:rPr>
          <w:rFonts w:ascii="Arial" w:hAnsi="Arial" w:cs="Arial"/>
        </w:rPr>
        <w:lastRenderedPageBreak/>
        <w:t>возглавлять и входить в состав рабочих и экспертных групп, формируемых Советом.</w:t>
      </w:r>
    </w:p>
    <w:p w:rsidR="008C2D3C" w:rsidRPr="00851682" w:rsidRDefault="008C2D3C" w:rsidP="008C2D3C">
      <w:pPr>
        <w:ind w:firstLine="567"/>
        <w:jc w:val="both"/>
        <w:rPr>
          <w:rFonts w:ascii="Arial" w:hAnsi="Arial" w:cs="Arial"/>
        </w:rPr>
      </w:pPr>
      <w:bookmarkStart w:id="19" w:name="sub_113"/>
      <w:r w:rsidRPr="00851682">
        <w:rPr>
          <w:rFonts w:ascii="Arial" w:hAnsi="Arial" w:cs="Arial"/>
        </w:rPr>
        <w:t>13. Члены Совета обязаны принимать участие в заседаниях лично, не передавая свои полномочия другим лицам.</w:t>
      </w:r>
    </w:p>
    <w:p w:rsidR="008C2D3C" w:rsidRPr="00851682" w:rsidRDefault="008C2D3C" w:rsidP="008C2D3C">
      <w:pPr>
        <w:ind w:firstLine="567"/>
        <w:jc w:val="both"/>
        <w:rPr>
          <w:rFonts w:ascii="Arial" w:hAnsi="Arial" w:cs="Arial"/>
        </w:rPr>
      </w:pPr>
      <w:bookmarkStart w:id="20" w:name="sub_114"/>
      <w:bookmarkEnd w:id="19"/>
      <w:r w:rsidRPr="00851682">
        <w:rPr>
          <w:rFonts w:ascii="Arial" w:hAnsi="Arial" w:cs="Arial"/>
        </w:rPr>
        <w:t>14. Решения Совета принимаются открытым голосованием простым большинством голосов его членов, присутствующих на заседании. При равенстве голосов решающим является голос председательствующего.</w:t>
      </w:r>
    </w:p>
    <w:bookmarkEnd w:id="20"/>
    <w:p w:rsidR="008C2D3C" w:rsidRPr="00851682" w:rsidRDefault="008C2D3C" w:rsidP="008C2D3C">
      <w:pPr>
        <w:ind w:firstLine="567"/>
        <w:jc w:val="both"/>
        <w:rPr>
          <w:rFonts w:ascii="Arial" w:hAnsi="Arial" w:cs="Arial"/>
        </w:rPr>
      </w:pPr>
      <w:r w:rsidRPr="00851682">
        <w:rPr>
          <w:rFonts w:ascii="Arial" w:hAnsi="Arial" w:cs="Arial"/>
        </w:rPr>
        <w:t>Решения Совета принимаются в форме заключений, предложений и обращений, носят рекомендательный характер и отражаются в протоколах заседаний, которые подписывают председатель Совета и секретарь Совета.</w:t>
      </w:r>
    </w:p>
    <w:p w:rsidR="008C2D3C" w:rsidRPr="00851682" w:rsidRDefault="008C2D3C" w:rsidP="008C2D3C">
      <w:pPr>
        <w:ind w:firstLine="567"/>
        <w:jc w:val="both"/>
        <w:rPr>
          <w:rFonts w:ascii="Arial" w:hAnsi="Arial" w:cs="Arial"/>
        </w:rPr>
      </w:pPr>
      <w:r w:rsidRPr="00851682">
        <w:rPr>
          <w:rFonts w:ascii="Arial" w:hAnsi="Arial" w:cs="Arial"/>
        </w:rPr>
        <w:t xml:space="preserve">Копии протоколов представляются руководителю исполнительного органа </w:t>
      </w:r>
      <w:r>
        <w:rPr>
          <w:rFonts w:ascii="Arial" w:hAnsi="Arial" w:cs="Arial"/>
        </w:rPr>
        <w:t>местного самоуправления</w:t>
      </w:r>
      <w:r w:rsidRPr="00851682">
        <w:rPr>
          <w:rFonts w:ascii="Arial" w:hAnsi="Arial" w:cs="Arial"/>
        </w:rPr>
        <w:t>.</w:t>
      </w:r>
    </w:p>
    <w:p w:rsidR="008C2D3C" w:rsidRPr="00851682" w:rsidRDefault="008C2D3C" w:rsidP="008C2D3C">
      <w:pPr>
        <w:ind w:firstLine="567"/>
        <w:jc w:val="both"/>
        <w:rPr>
          <w:rFonts w:ascii="Arial" w:hAnsi="Arial" w:cs="Arial"/>
        </w:rPr>
      </w:pPr>
      <w:bookmarkStart w:id="21" w:name="sub_115"/>
      <w:r w:rsidRPr="00851682">
        <w:rPr>
          <w:rFonts w:ascii="Arial" w:hAnsi="Arial" w:cs="Arial"/>
        </w:rPr>
        <w:t>15. Члены Общественного совета, не согласные с принятыми на заседании решениями, могут письменно изложить свое особое мнение, которое приобщается к протоколу заседания.</w:t>
      </w:r>
    </w:p>
    <w:p w:rsidR="008C2D3C" w:rsidRPr="00851682" w:rsidRDefault="008C2D3C" w:rsidP="008C2D3C">
      <w:pPr>
        <w:ind w:firstLine="567"/>
        <w:jc w:val="both"/>
        <w:rPr>
          <w:rFonts w:ascii="Arial" w:hAnsi="Arial" w:cs="Arial"/>
        </w:rPr>
      </w:pPr>
      <w:bookmarkStart w:id="22" w:name="sub_116"/>
      <w:bookmarkEnd w:id="21"/>
      <w:r w:rsidRPr="00851682">
        <w:rPr>
          <w:rFonts w:ascii="Arial" w:hAnsi="Arial" w:cs="Arial"/>
        </w:rPr>
        <w:t>16. В заседаниях Общественного совета могут участвовать иные лица, не являющиеся членами Общественного совета, без права голоса, по решению Общественного совета.</w:t>
      </w:r>
    </w:p>
    <w:p w:rsidR="008C2D3C" w:rsidRPr="00851682" w:rsidRDefault="008C2D3C" w:rsidP="008C2D3C">
      <w:pPr>
        <w:ind w:firstLine="567"/>
        <w:jc w:val="both"/>
        <w:rPr>
          <w:rFonts w:ascii="Arial" w:hAnsi="Arial" w:cs="Arial"/>
        </w:rPr>
      </w:pPr>
      <w:bookmarkStart w:id="23" w:name="sub_117"/>
      <w:bookmarkEnd w:id="22"/>
      <w:r w:rsidRPr="00851682">
        <w:rPr>
          <w:rFonts w:ascii="Arial" w:hAnsi="Arial" w:cs="Arial"/>
        </w:rPr>
        <w:t>17. Общественный совет вправе создавать экспертные и рабочие группы по различным вопросам в установленной сфере деятельности.</w:t>
      </w:r>
    </w:p>
    <w:p w:rsidR="008C2D3C" w:rsidRPr="00851682" w:rsidRDefault="008C2D3C" w:rsidP="008C2D3C">
      <w:pPr>
        <w:ind w:firstLine="567"/>
        <w:jc w:val="both"/>
        <w:rPr>
          <w:rFonts w:ascii="Arial" w:hAnsi="Arial" w:cs="Arial"/>
        </w:rPr>
      </w:pPr>
      <w:bookmarkStart w:id="24" w:name="sub_118"/>
      <w:bookmarkEnd w:id="23"/>
      <w:r w:rsidRPr="00851682">
        <w:rPr>
          <w:rFonts w:ascii="Arial" w:hAnsi="Arial" w:cs="Arial"/>
        </w:rPr>
        <w:t xml:space="preserve">18. По запросам Совета исполнительный орган </w:t>
      </w:r>
      <w:r>
        <w:rPr>
          <w:rFonts w:ascii="Arial" w:hAnsi="Arial" w:cs="Arial"/>
        </w:rPr>
        <w:t>местного самоуправления</w:t>
      </w:r>
      <w:r w:rsidRPr="00851682">
        <w:rPr>
          <w:rFonts w:ascii="Arial" w:hAnsi="Arial" w:cs="Arial"/>
        </w:rPr>
        <w:t xml:space="preserve"> в 10-дневный срок представляет Совету необходимые для исполнения полномочий сведения, за исключением сведений, составляющих государственную и иную охраняемую законом тайну.</w:t>
      </w:r>
    </w:p>
    <w:p w:rsidR="008C2D3C" w:rsidRPr="00851682" w:rsidRDefault="008C2D3C" w:rsidP="008C2D3C">
      <w:pPr>
        <w:ind w:firstLine="567"/>
        <w:jc w:val="both"/>
        <w:rPr>
          <w:rFonts w:ascii="Arial" w:hAnsi="Arial" w:cs="Arial"/>
        </w:rPr>
      </w:pPr>
      <w:bookmarkStart w:id="25" w:name="sub_119"/>
      <w:bookmarkEnd w:id="24"/>
      <w:r w:rsidRPr="00851682">
        <w:rPr>
          <w:rFonts w:ascii="Arial" w:hAnsi="Arial" w:cs="Arial"/>
        </w:rPr>
        <w:t xml:space="preserve">19. Организационно-техническое обеспечение деятельности Совета, включая проведение его заседаний, осуществляет </w:t>
      </w:r>
      <w:r>
        <w:rPr>
          <w:rFonts w:ascii="Arial" w:hAnsi="Arial" w:cs="Arial"/>
        </w:rPr>
        <w:t xml:space="preserve">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w:t>
      </w:r>
      <w:r w:rsidRPr="00851682">
        <w:rPr>
          <w:rFonts w:ascii="Arial" w:hAnsi="Arial" w:cs="Arial"/>
        </w:rPr>
        <w:t>.</w:t>
      </w:r>
    </w:p>
    <w:p w:rsidR="008C2D3C" w:rsidRPr="00851682" w:rsidRDefault="008C2D3C" w:rsidP="008C2D3C">
      <w:pPr>
        <w:ind w:firstLine="567"/>
        <w:jc w:val="both"/>
        <w:rPr>
          <w:rFonts w:ascii="Arial" w:hAnsi="Arial" w:cs="Arial"/>
        </w:rPr>
      </w:pPr>
      <w:bookmarkStart w:id="26" w:name="sub_120"/>
      <w:bookmarkEnd w:id="25"/>
      <w:r w:rsidRPr="00851682">
        <w:rPr>
          <w:rFonts w:ascii="Arial" w:hAnsi="Arial" w:cs="Arial"/>
        </w:rPr>
        <w:t xml:space="preserve">20. Информация о создании Совета, его состав, планы работы и принятые на заседаниях решения размещаются на </w:t>
      </w:r>
      <w:hyperlink r:id="rId13" w:history="1">
        <w:r w:rsidRPr="00654B84">
          <w:rPr>
            <w:rStyle w:val="aff3"/>
            <w:rFonts w:ascii="Arial" w:hAnsi="Arial" w:cs="Arial"/>
            <w:b w:val="0"/>
          </w:rPr>
          <w:t>официальном сайте</w:t>
        </w:r>
      </w:hyperlink>
      <w:r w:rsidRPr="00851682">
        <w:rPr>
          <w:rFonts w:ascii="Arial" w:hAnsi="Arial" w:cs="Arial"/>
        </w:rPr>
        <w:t xml:space="preserve"> </w:t>
      </w:r>
      <w:r>
        <w:rPr>
          <w:rFonts w:ascii="Arial" w:hAnsi="Arial" w:cs="Arial"/>
        </w:rPr>
        <w:t>органа местного самоуправления</w:t>
      </w:r>
      <w:r w:rsidRPr="00851682">
        <w:rPr>
          <w:rFonts w:ascii="Arial" w:hAnsi="Arial" w:cs="Arial"/>
        </w:rPr>
        <w:t xml:space="preserve"> не позднее чем через 10 дней.</w:t>
      </w:r>
    </w:p>
    <w:bookmarkEnd w:id="26"/>
    <w:p w:rsidR="008C2D3C" w:rsidRPr="00851682" w:rsidRDefault="008C2D3C" w:rsidP="008C2D3C">
      <w:pPr>
        <w:ind w:firstLine="567"/>
        <w:jc w:val="both"/>
        <w:rPr>
          <w:rFonts w:ascii="Arial" w:hAnsi="Arial" w:cs="Arial"/>
        </w:rPr>
      </w:pPr>
    </w:p>
    <w:bookmarkEnd w:id="0"/>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8C2D3C" w:rsidRDefault="008C2D3C" w:rsidP="008C2D3C">
      <w:pPr>
        <w:autoSpaceDE w:val="0"/>
        <w:autoSpaceDN w:val="0"/>
        <w:adjustRightInd w:val="0"/>
        <w:ind w:firstLine="698"/>
        <w:jc w:val="right"/>
        <w:rPr>
          <w:rFonts w:ascii="Arial" w:hAnsi="Arial" w:cs="Arial"/>
        </w:rPr>
      </w:pPr>
    </w:p>
    <w:p w:rsidR="00A66EE2" w:rsidRDefault="00A66EE2" w:rsidP="008C2D3C">
      <w:pPr>
        <w:autoSpaceDE w:val="0"/>
        <w:autoSpaceDN w:val="0"/>
        <w:adjustRightInd w:val="0"/>
        <w:ind w:firstLine="698"/>
        <w:jc w:val="right"/>
        <w:rPr>
          <w:rFonts w:ascii="Arial" w:hAnsi="Arial" w:cs="Arial"/>
        </w:rPr>
      </w:pPr>
    </w:p>
    <w:p w:rsidR="00A66EE2" w:rsidRDefault="00A66EE2" w:rsidP="008C2D3C">
      <w:pPr>
        <w:autoSpaceDE w:val="0"/>
        <w:autoSpaceDN w:val="0"/>
        <w:adjustRightInd w:val="0"/>
        <w:ind w:firstLine="698"/>
        <w:jc w:val="right"/>
        <w:rPr>
          <w:rFonts w:ascii="Arial" w:hAnsi="Arial" w:cs="Arial"/>
        </w:rPr>
      </w:pPr>
    </w:p>
    <w:p w:rsidR="00A66EE2" w:rsidRDefault="00A66EE2" w:rsidP="008C2D3C">
      <w:pPr>
        <w:autoSpaceDE w:val="0"/>
        <w:autoSpaceDN w:val="0"/>
        <w:adjustRightInd w:val="0"/>
        <w:ind w:firstLine="698"/>
        <w:jc w:val="right"/>
        <w:rPr>
          <w:rFonts w:ascii="Arial" w:hAnsi="Arial" w:cs="Arial"/>
        </w:rPr>
      </w:pPr>
    </w:p>
    <w:p w:rsidR="00A66EE2" w:rsidRDefault="00A66EE2" w:rsidP="008C2D3C">
      <w:pPr>
        <w:autoSpaceDE w:val="0"/>
        <w:autoSpaceDN w:val="0"/>
        <w:adjustRightInd w:val="0"/>
        <w:ind w:firstLine="698"/>
        <w:jc w:val="right"/>
        <w:rPr>
          <w:rFonts w:ascii="Arial" w:hAnsi="Arial" w:cs="Arial"/>
        </w:rPr>
      </w:pPr>
    </w:p>
    <w:p w:rsidR="008C2D3C" w:rsidRDefault="008C2D3C" w:rsidP="008C2D3C">
      <w:pPr>
        <w:spacing w:line="276" w:lineRule="auto"/>
        <w:jc w:val="center"/>
        <w:rPr>
          <w:b/>
        </w:rPr>
      </w:pPr>
    </w:p>
    <w:p w:rsidR="008C2D3C" w:rsidRPr="007864C3" w:rsidRDefault="008C2D3C" w:rsidP="008C2D3C">
      <w:pPr>
        <w:pStyle w:val="1"/>
        <w:rPr>
          <w:b w:val="0"/>
        </w:rPr>
      </w:pPr>
      <w:r w:rsidRPr="007864C3">
        <w:rPr>
          <w:b w:val="0"/>
          <w:color w:val="000000"/>
          <w:sz w:val="32"/>
          <w:szCs w:val="32"/>
        </w:rPr>
        <w:lastRenderedPageBreak/>
        <w:t>РЕСПУБЛИКА МОРДОВИЯ</w:t>
      </w:r>
    </w:p>
    <w:p w:rsidR="008C2D3C" w:rsidRPr="007864C3" w:rsidRDefault="008C2D3C" w:rsidP="008C2D3C">
      <w:pPr>
        <w:pStyle w:val="1"/>
        <w:rPr>
          <w:b w:val="0"/>
          <w:color w:val="000000"/>
          <w:sz w:val="32"/>
          <w:szCs w:val="32"/>
        </w:rPr>
      </w:pPr>
      <w:r w:rsidRPr="007864C3">
        <w:rPr>
          <w:b w:val="0"/>
          <w:color w:val="000000"/>
          <w:sz w:val="32"/>
          <w:szCs w:val="32"/>
        </w:rPr>
        <w:t>АДМИНИСТРАЦИЯ КОЧКУРОВСКОГО</w:t>
      </w:r>
    </w:p>
    <w:p w:rsidR="008C2D3C" w:rsidRPr="007864C3" w:rsidRDefault="008C2D3C" w:rsidP="008C2D3C">
      <w:pPr>
        <w:pStyle w:val="1"/>
        <w:rPr>
          <w:b w:val="0"/>
          <w:color w:val="000000"/>
          <w:sz w:val="32"/>
          <w:szCs w:val="32"/>
        </w:rPr>
      </w:pPr>
      <w:r w:rsidRPr="007864C3">
        <w:rPr>
          <w:b w:val="0"/>
          <w:color w:val="000000"/>
          <w:sz w:val="32"/>
          <w:szCs w:val="32"/>
        </w:rPr>
        <w:t>МУНИЦИПАЛЬНОГО РАЙОНА</w:t>
      </w:r>
    </w:p>
    <w:p w:rsidR="008C2D3C" w:rsidRPr="007864C3" w:rsidRDefault="008C2D3C" w:rsidP="008C2D3C">
      <w:pPr>
        <w:pStyle w:val="1"/>
        <w:rPr>
          <w:b w:val="0"/>
          <w:color w:val="000000"/>
          <w:sz w:val="32"/>
          <w:szCs w:val="32"/>
        </w:rPr>
      </w:pPr>
      <w:r w:rsidRPr="007864C3">
        <w:rPr>
          <w:b w:val="0"/>
          <w:color w:val="000000"/>
          <w:sz w:val="32"/>
          <w:szCs w:val="32"/>
        </w:rPr>
        <w:t>РЕСПУБЛИКИ МОРДОВИЯ</w:t>
      </w:r>
    </w:p>
    <w:p w:rsidR="008C2D3C" w:rsidRPr="00EE681F" w:rsidRDefault="008C2D3C" w:rsidP="008C2D3C">
      <w:pPr>
        <w:rPr>
          <w:rFonts w:ascii="Arial" w:hAnsi="Arial" w:cs="Arial"/>
          <w:color w:val="000000"/>
        </w:rPr>
      </w:pPr>
    </w:p>
    <w:p w:rsidR="008C2D3C" w:rsidRPr="00EE681F" w:rsidRDefault="008C2D3C" w:rsidP="008C2D3C">
      <w:pPr>
        <w:rPr>
          <w:rFonts w:ascii="Arial" w:hAnsi="Arial" w:cs="Arial"/>
          <w:color w:val="000000"/>
        </w:rPr>
      </w:pPr>
    </w:p>
    <w:p w:rsidR="008C2D3C" w:rsidRPr="007864C3" w:rsidRDefault="008C2D3C" w:rsidP="008C2D3C">
      <w:pPr>
        <w:pStyle w:val="1"/>
        <w:rPr>
          <w:b w:val="0"/>
          <w:color w:val="000000"/>
          <w:sz w:val="32"/>
          <w:szCs w:val="32"/>
        </w:rPr>
      </w:pPr>
      <w:r w:rsidRPr="007864C3">
        <w:rPr>
          <w:b w:val="0"/>
          <w:color w:val="000000"/>
          <w:sz w:val="32"/>
          <w:szCs w:val="32"/>
        </w:rPr>
        <w:t>ПОСТАНОВЛЕНИЕ</w:t>
      </w:r>
    </w:p>
    <w:p w:rsidR="008C2D3C" w:rsidRPr="007864C3" w:rsidRDefault="008C2D3C" w:rsidP="008C2D3C">
      <w:pPr>
        <w:pStyle w:val="1"/>
        <w:rPr>
          <w:b w:val="0"/>
          <w:sz w:val="32"/>
          <w:szCs w:val="32"/>
        </w:rPr>
      </w:pPr>
      <w:r>
        <w:rPr>
          <w:b w:val="0"/>
          <w:sz w:val="32"/>
          <w:szCs w:val="32"/>
        </w:rPr>
        <w:t xml:space="preserve">от 9 февраля 2022 </w:t>
      </w:r>
      <w:r w:rsidRPr="007864C3">
        <w:rPr>
          <w:b w:val="0"/>
          <w:sz w:val="32"/>
          <w:szCs w:val="32"/>
        </w:rPr>
        <w:t xml:space="preserve">года № </w:t>
      </w:r>
      <w:r>
        <w:rPr>
          <w:b w:val="0"/>
          <w:sz w:val="32"/>
          <w:szCs w:val="32"/>
        </w:rPr>
        <w:t>90</w:t>
      </w:r>
      <w:r w:rsidRPr="007864C3">
        <w:rPr>
          <w:b w:val="0"/>
          <w:sz w:val="32"/>
          <w:szCs w:val="32"/>
        </w:rPr>
        <w:t>-п</w:t>
      </w:r>
    </w:p>
    <w:p w:rsidR="008C2D3C" w:rsidRDefault="008C2D3C" w:rsidP="008C2D3C">
      <w:pPr>
        <w:jc w:val="center"/>
        <w:rPr>
          <w:rFonts w:ascii="Arial" w:hAnsi="Arial" w:cs="Arial"/>
          <w:b/>
          <w:sz w:val="32"/>
          <w:szCs w:val="32"/>
        </w:rPr>
      </w:pPr>
    </w:p>
    <w:p w:rsidR="008C2D3C" w:rsidRPr="008A1035" w:rsidRDefault="008C2D3C" w:rsidP="008C2D3C">
      <w:pPr>
        <w:jc w:val="center"/>
        <w:rPr>
          <w:rFonts w:ascii="Arial" w:hAnsi="Arial" w:cs="Arial"/>
          <w:b/>
          <w:bCs/>
          <w:caps/>
          <w:sz w:val="32"/>
          <w:szCs w:val="32"/>
        </w:rPr>
      </w:pPr>
      <w:r>
        <w:rPr>
          <w:rFonts w:ascii="Arial" w:hAnsi="Arial" w:cs="Arial"/>
          <w:b/>
          <w:sz w:val="32"/>
          <w:szCs w:val="32"/>
        </w:rPr>
        <w:t xml:space="preserve">  </w:t>
      </w:r>
      <w:r w:rsidRPr="008A1035">
        <w:rPr>
          <w:rFonts w:ascii="Arial" w:hAnsi="Arial" w:cs="Arial"/>
          <w:b/>
          <w:bCs/>
          <w:caps/>
          <w:sz w:val="32"/>
          <w:szCs w:val="32"/>
        </w:rPr>
        <w:t xml:space="preserve">Об утверждении  </w:t>
      </w:r>
      <w:r>
        <w:rPr>
          <w:rFonts w:ascii="Arial" w:hAnsi="Arial" w:cs="Arial"/>
          <w:b/>
          <w:bCs/>
          <w:caps/>
          <w:sz w:val="32"/>
          <w:szCs w:val="32"/>
        </w:rPr>
        <w:t xml:space="preserve">программы профилактики нарушений обязательных требований, предъявляемых к обеспечению сохранности </w:t>
      </w:r>
      <w:r w:rsidRPr="00985C68">
        <w:rPr>
          <w:rFonts w:ascii="Arial" w:hAnsi="Arial" w:cs="Arial"/>
          <w:b/>
          <w:sz w:val="32"/>
          <w:szCs w:val="32"/>
        </w:rPr>
        <w:t>НА АВТОМОБИЛЬНОМ ТРАНСП</w:t>
      </w:r>
      <w:r>
        <w:rPr>
          <w:rFonts w:ascii="Arial" w:hAnsi="Arial" w:cs="Arial"/>
          <w:b/>
          <w:sz w:val="32"/>
          <w:szCs w:val="32"/>
        </w:rPr>
        <w:t>ОРТЕ, ГОРОДСКОМ НАЗЕМНОМ ЭЛЕКТР</w:t>
      </w:r>
      <w:r w:rsidRPr="00985C68">
        <w:rPr>
          <w:rFonts w:ascii="Arial" w:hAnsi="Arial" w:cs="Arial"/>
          <w:b/>
          <w:sz w:val="32"/>
          <w:szCs w:val="32"/>
        </w:rPr>
        <w:t>ИЧЕСКОМ ТРАНСПОРТЕ И В ДОРОЖНОМ ХОЗЯЙСТВЕ В ГРАНИЦАХ НАСЕЛЕННЫХ ПУНКТОВ КОЧКУРОВСКОГО МУНИЦИПАЛЬНОГО РАЙОНА  РЕСПУБЛИКИ МОРДОВИЯ</w:t>
      </w:r>
    </w:p>
    <w:p w:rsidR="008C2D3C" w:rsidRDefault="008C2D3C" w:rsidP="008C2D3C">
      <w:pPr>
        <w:jc w:val="both"/>
      </w:pPr>
      <w:r w:rsidRPr="00E058B8">
        <w:rPr>
          <w:rFonts w:ascii="Arial" w:hAnsi="Arial" w:cs="Arial"/>
        </w:rPr>
        <w:t xml:space="preserve">         </w:t>
      </w:r>
    </w:p>
    <w:p w:rsidR="008C2D3C" w:rsidRPr="00F2356F" w:rsidRDefault="008C2D3C" w:rsidP="008C2D3C">
      <w:pPr>
        <w:spacing w:line="276" w:lineRule="auto"/>
        <w:ind w:firstLine="709"/>
        <w:jc w:val="both"/>
        <w:rPr>
          <w:rFonts w:ascii="Arial" w:hAnsi="Arial" w:cs="Arial"/>
        </w:rPr>
      </w:pPr>
      <w:proofErr w:type="gramStart"/>
      <w:r w:rsidRPr="00A570CD">
        <w:rPr>
          <w:rFonts w:ascii="Arial" w:hAnsi="Arial" w:cs="Arial"/>
        </w:rPr>
        <w:t xml:space="preserve">В соответствии </w:t>
      </w:r>
      <w:r w:rsidRPr="00A570CD">
        <w:rPr>
          <w:rFonts w:ascii="Arial" w:hAnsi="Arial" w:cs="Arial"/>
          <w:color w:val="000000"/>
        </w:rPr>
        <w:t xml:space="preserve">Федеральным </w:t>
      </w:r>
      <w:r w:rsidRPr="00A570CD">
        <w:rPr>
          <w:rStyle w:val="af5"/>
          <w:rFonts w:ascii="Arial" w:hAnsi="Arial" w:cs="Arial"/>
          <w:color w:val="000000"/>
        </w:rPr>
        <w:t>законом</w:t>
      </w:r>
      <w:r w:rsidRPr="00A570CD">
        <w:rPr>
          <w:rFonts w:ascii="Arial" w:hAnsi="Arial" w:cs="Arial"/>
          <w:color w:val="000000"/>
        </w:rPr>
        <w:t xml:space="preserve"> от 31.07.2020 № 248-ФЗ «О государственном контроле (надзоре) и муниципальном контроле в Российской Федерации»,</w:t>
      </w:r>
      <w:r w:rsidRPr="00A570CD">
        <w:rPr>
          <w:rFonts w:ascii="Arial" w:hAnsi="Arial" w:cs="Arial"/>
        </w:rPr>
        <w:t xml:space="preserve">   </w:t>
      </w:r>
      <w:r>
        <w:rPr>
          <w:rFonts w:ascii="Arial" w:hAnsi="Arial" w:cs="Arial"/>
        </w:rPr>
        <w:t xml:space="preserve">подпункта 1, пункта </w:t>
      </w:r>
      <w:r w:rsidRPr="00A570CD">
        <w:rPr>
          <w:rFonts w:ascii="Arial" w:hAnsi="Arial" w:cs="Arial"/>
        </w:rPr>
        <w:t>1</w:t>
      </w:r>
      <w:r>
        <w:rPr>
          <w:rFonts w:ascii="Arial" w:hAnsi="Arial" w:cs="Arial"/>
        </w:rPr>
        <w:t>,</w:t>
      </w:r>
      <w:r w:rsidRPr="00A570CD">
        <w:rPr>
          <w:rFonts w:ascii="Arial" w:hAnsi="Arial" w:cs="Arial"/>
        </w:rPr>
        <w:t xml:space="preserve"> статьи 13 </w:t>
      </w:r>
      <w:r w:rsidRPr="00A570CD">
        <w:rPr>
          <w:rFonts w:ascii="Arial" w:hAnsi="Arial" w:cs="Arial"/>
          <w:color w:val="000000"/>
        </w:rPr>
        <w:t>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Pr>
          <w:rFonts w:ascii="Arial" w:hAnsi="Arial" w:cs="Arial"/>
          <w:color w:val="000000"/>
        </w:rPr>
        <w:t xml:space="preserve"> </w:t>
      </w:r>
      <w:r>
        <w:rPr>
          <w:rFonts w:ascii="Arial" w:hAnsi="Arial" w:cs="Arial"/>
        </w:rPr>
        <w:t xml:space="preserve">Постановлением Правительства РФ от 25.06.2021 г. № 990 «Об утверждении Правил </w:t>
      </w:r>
      <w:r w:rsidRPr="00A570CD">
        <w:rPr>
          <w:rFonts w:ascii="Arial" w:hAnsi="Arial" w:cs="Arial"/>
          <w:shd w:val="clear" w:color="auto" w:fill="FFFFFF"/>
        </w:rPr>
        <w:t>разработки и</w:t>
      </w:r>
      <w:proofErr w:type="gramEnd"/>
      <w:r w:rsidRPr="00A570CD">
        <w:rPr>
          <w:rFonts w:ascii="Arial" w:hAnsi="Arial" w:cs="Arial"/>
          <w:shd w:val="clear" w:color="auto" w:fill="FFFFFF"/>
        </w:rPr>
        <w:t xml:space="preserve"> утверждения контрольными (надзорными) органами программы профилактики рисков причинения вреда (ущерба) охраняемым законом ценностям"</w:t>
      </w:r>
      <w:r>
        <w:rPr>
          <w:rFonts w:ascii="Arial" w:hAnsi="Arial" w:cs="Arial"/>
          <w:shd w:val="clear" w:color="auto" w:fill="FFFFFF"/>
        </w:rPr>
        <w:t xml:space="preserve"> </w:t>
      </w:r>
      <w:r>
        <w:rPr>
          <w:rFonts w:ascii="Arial" w:hAnsi="Arial" w:cs="Arial"/>
        </w:rPr>
        <w:t xml:space="preserve">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w:t>
      </w:r>
      <w:r w:rsidRPr="00F2356F">
        <w:rPr>
          <w:rFonts w:ascii="Arial" w:hAnsi="Arial" w:cs="Arial"/>
        </w:rPr>
        <w:t>ПОСТАНОВЛЯЕТ:</w:t>
      </w:r>
    </w:p>
    <w:p w:rsidR="008C2D3C" w:rsidRDefault="008C2D3C" w:rsidP="008C2D3C">
      <w:pPr>
        <w:spacing w:line="276" w:lineRule="auto"/>
        <w:ind w:firstLine="709"/>
        <w:jc w:val="both"/>
        <w:rPr>
          <w:rFonts w:ascii="Arial" w:hAnsi="Arial" w:cs="Arial"/>
        </w:rPr>
      </w:pPr>
      <w:r w:rsidRPr="00F2356F">
        <w:rPr>
          <w:rFonts w:ascii="Arial" w:hAnsi="Arial" w:cs="Arial"/>
        </w:rPr>
        <w:t xml:space="preserve">1. Утвердить </w:t>
      </w:r>
      <w:r>
        <w:rPr>
          <w:rFonts w:ascii="Arial" w:hAnsi="Arial" w:cs="Arial"/>
        </w:rPr>
        <w:t xml:space="preserve">прилагаемую Программу профилактики нарушений </w:t>
      </w:r>
      <w:r w:rsidRPr="00F2356F">
        <w:rPr>
          <w:rFonts w:ascii="Arial" w:hAnsi="Arial" w:cs="Arial"/>
          <w:color w:val="000000"/>
        </w:rPr>
        <w:t xml:space="preserve">обязательных требований, предъявляемых к </w:t>
      </w:r>
      <w:r>
        <w:rPr>
          <w:rFonts w:ascii="Arial" w:hAnsi="Arial" w:cs="Arial"/>
          <w:color w:val="000000"/>
        </w:rPr>
        <w:t xml:space="preserve">обеспечению </w:t>
      </w:r>
      <w:r w:rsidRPr="00F2356F">
        <w:rPr>
          <w:rFonts w:ascii="Arial" w:hAnsi="Arial" w:cs="Arial"/>
          <w:color w:val="000000"/>
        </w:rPr>
        <w:t xml:space="preserve">сохранности </w:t>
      </w:r>
      <w:r w:rsidRPr="00402EBA">
        <w:rPr>
          <w:rFonts w:ascii="Arial" w:hAnsi="Arial" w:cs="Arial"/>
        </w:rPr>
        <w:t xml:space="preserve">на автомобильном транспорте, городском наземном электрическом транспорте и в дорожном хозяйстве в границах </w:t>
      </w:r>
      <w:r>
        <w:rPr>
          <w:rFonts w:ascii="Arial" w:hAnsi="Arial" w:cs="Arial"/>
        </w:rPr>
        <w:t xml:space="preserve">населенных пунктов </w:t>
      </w:r>
      <w:proofErr w:type="spellStart"/>
      <w:r>
        <w:rPr>
          <w:rFonts w:ascii="Arial" w:hAnsi="Arial" w:cs="Arial"/>
        </w:rPr>
        <w:t>Кочкуровского</w:t>
      </w:r>
      <w:proofErr w:type="spellEnd"/>
      <w:r w:rsidRPr="00402EBA">
        <w:rPr>
          <w:rFonts w:ascii="Arial" w:hAnsi="Arial" w:cs="Arial"/>
        </w:rPr>
        <w:t xml:space="preserve"> муниципального района Республики Мордовия.</w:t>
      </w:r>
    </w:p>
    <w:p w:rsidR="008C2D3C" w:rsidRDefault="008C2D3C" w:rsidP="008C2D3C">
      <w:pPr>
        <w:spacing w:line="276" w:lineRule="auto"/>
        <w:ind w:firstLine="709"/>
        <w:jc w:val="both"/>
        <w:rPr>
          <w:rFonts w:ascii="Arial" w:hAnsi="Arial" w:cs="Arial"/>
        </w:rPr>
      </w:pPr>
      <w:r w:rsidRPr="00E45EF1">
        <w:rPr>
          <w:rFonts w:ascii="Arial" w:hAnsi="Arial" w:cs="Arial"/>
        </w:rPr>
        <w:t xml:space="preserve">2. </w:t>
      </w:r>
      <w:proofErr w:type="gramStart"/>
      <w:r w:rsidRPr="00E058B8">
        <w:rPr>
          <w:rFonts w:ascii="Arial" w:hAnsi="Arial" w:cs="Arial"/>
        </w:rPr>
        <w:t>Контроль за</w:t>
      </w:r>
      <w:proofErr w:type="gramEnd"/>
      <w:r w:rsidRPr="00E058B8">
        <w:rPr>
          <w:rFonts w:ascii="Arial" w:hAnsi="Arial" w:cs="Arial"/>
        </w:rPr>
        <w:t xml:space="preserve"> исполнением настоящего постановления возложить на заместителя главы </w:t>
      </w:r>
      <w:proofErr w:type="spellStart"/>
      <w:r w:rsidRPr="00E058B8">
        <w:rPr>
          <w:rFonts w:ascii="Arial" w:hAnsi="Arial" w:cs="Arial"/>
        </w:rPr>
        <w:t>Кочкуровского</w:t>
      </w:r>
      <w:proofErr w:type="spellEnd"/>
      <w:r w:rsidRPr="00E058B8">
        <w:rPr>
          <w:rFonts w:ascii="Arial" w:hAnsi="Arial" w:cs="Arial"/>
        </w:rPr>
        <w:t xml:space="preserve"> муниципального района по вопросам строительства, архитектуры и жилищно-коммунального хозяйства Грязнова Юрия Николаевича.</w:t>
      </w:r>
      <w:r>
        <w:rPr>
          <w:rFonts w:ascii="Arial" w:hAnsi="Arial" w:cs="Arial"/>
        </w:rPr>
        <w:t xml:space="preserve"> </w:t>
      </w:r>
    </w:p>
    <w:p w:rsidR="008C2D3C" w:rsidRPr="00E45EF1" w:rsidRDefault="008C2D3C" w:rsidP="008C2D3C">
      <w:pPr>
        <w:shd w:val="clear" w:color="auto" w:fill="FFFFFF"/>
        <w:jc w:val="both"/>
        <w:rPr>
          <w:rFonts w:ascii="Arial" w:hAnsi="Arial" w:cs="Arial"/>
        </w:rPr>
      </w:pPr>
      <w:r>
        <w:rPr>
          <w:rFonts w:ascii="Arial" w:hAnsi="Arial" w:cs="Arial"/>
        </w:rPr>
        <w:t xml:space="preserve">            3</w:t>
      </w:r>
      <w:r w:rsidRPr="00E058B8">
        <w:rPr>
          <w:rFonts w:ascii="Arial" w:hAnsi="Arial" w:cs="Arial"/>
        </w:rPr>
        <w:t xml:space="preserve">. Настоящее постановление вступает в силу </w:t>
      </w:r>
      <w:r>
        <w:rPr>
          <w:rFonts w:ascii="Arial" w:hAnsi="Arial" w:cs="Arial"/>
        </w:rPr>
        <w:t>после</w:t>
      </w:r>
      <w:r w:rsidRPr="00E058B8">
        <w:rPr>
          <w:rFonts w:ascii="Arial" w:hAnsi="Arial" w:cs="Arial"/>
        </w:rPr>
        <w:t xml:space="preserve"> его </w:t>
      </w:r>
      <w:r>
        <w:rPr>
          <w:rFonts w:ascii="Arial" w:hAnsi="Arial" w:cs="Arial"/>
        </w:rPr>
        <w:t>официального опубликования</w:t>
      </w:r>
      <w:r w:rsidRPr="00E058B8">
        <w:rPr>
          <w:rFonts w:ascii="Arial" w:hAnsi="Arial" w:cs="Arial"/>
        </w:rPr>
        <w:t>.</w:t>
      </w:r>
    </w:p>
    <w:p w:rsidR="008C2D3C" w:rsidRPr="008A1035" w:rsidRDefault="008C2D3C" w:rsidP="008C2D3C">
      <w:pPr>
        <w:ind w:firstLine="540"/>
        <w:rPr>
          <w:rFonts w:ascii="Arial" w:hAnsi="Arial" w:cs="Arial"/>
          <w:b/>
          <w:bCs/>
        </w:rPr>
      </w:pPr>
    </w:p>
    <w:p w:rsidR="008C2D3C" w:rsidRDefault="008C2D3C" w:rsidP="008C2D3C">
      <w:pPr>
        <w:jc w:val="right"/>
        <w:rPr>
          <w:rFonts w:ascii="Arial" w:hAnsi="Arial" w:cs="Arial"/>
          <w:sz w:val="28"/>
          <w:szCs w:val="28"/>
        </w:rPr>
      </w:pPr>
      <w:r w:rsidRPr="008A1035">
        <w:rPr>
          <w:rFonts w:ascii="Arial" w:hAnsi="Arial" w:cs="Arial"/>
          <w:sz w:val="28"/>
          <w:szCs w:val="28"/>
        </w:rPr>
        <w:t xml:space="preserve">                                                                                 </w:t>
      </w:r>
    </w:p>
    <w:p w:rsidR="008C2D3C" w:rsidRDefault="008C2D3C" w:rsidP="008C2D3C">
      <w:pPr>
        <w:jc w:val="right"/>
        <w:rPr>
          <w:rFonts w:ascii="Arial" w:hAnsi="Arial" w:cs="Arial"/>
          <w:sz w:val="28"/>
          <w:szCs w:val="28"/>
        </w:rPr>
      </w:pPr>
    </w:p>
    <w:p w:rsidR="008C2D3C" w:rsidRPr="009F59DD" w:rsidRDefault="008C2D3C" w:rsidP="008C2D3C">
      <w:pPr>
        <w:jc w:val="right"/>
        <w:rPr>
          <w:rFonts w:ascii="Arial" w:hAnsi="Arial" w:cs="Arial"/>
        </w:rPr>
      </w:pPr>
      <w:r w:rsidRPr="008A1035">
        <w:rPr>
          <w:rFonts w:ascii="Arial" w:hAnsi="Arial" w:cs="Arial"/>
          <w:sz w:val="28"/>
          <w:szCs w:val="28"/>
        </w:rPr>
        <w:t xml:space="preserve">      </w:t>
      </w:r>
      <w:r w:rsidRPr="009F59DD">
        <w:rPr>
          <w:rFonts w:ascii="Arial" w:hAnsi="Arial" w:cs="Arial"/>
        </w:rPr>
        <w:t xml:space="preserve">Глава </w:t>
      </w:r>
    </w:p>
    <w:p w:rsidR="008C2D3C" w:rsidRPr="009F59DD" w:rsidRDefault="008C2D3C" w:rsidP="008C2D3C">
      <w:pPr>
        <w:jc w:val="right"/>
        <w:rPr>
          <w:rFonts w:ascii="Arial" w:hAnsi="Arial" w:cs="Arial"/>
        </w:rPr>
      </w:pPr>
      <w:r w:rsidRPr="009F59DD">
        <w:rPr>
          <w:rFonts w:ascii="Arial" w:hAnsi="Arial" w:cs="Arial"/>
        </w:rPr>
        <w:t xml:space="preserve">                                                            </w:t>
      </w:r>
      <w:proofErr w:type="spellStart"/>
      <w:r w:rsidRPr="009F59DD">
        <w:rPr>
          <w:rFonts w:ascii="Arial" w:hAnsi="Arial" w:cs="Arial"/>
        </w:rPr>
        <w:t>Кочкуровского</w:t>
      </w:r>
      <w:proofErr w:type="spellEnd"/>
      <w:r w:rsidRPr="009F59DD">
        <w:rPr>
          <w:rFonts w:ascii="Arial" w:hAnsi="Arial" w:cs="Arial"/>
        </w:rPr>
        <w:t xml:space="preserve">  муниципального района                                                                        </w:t>
      </w:r>
    </w:p>
    <w:p w:rsidR="008C2D3C" w:rsidRPr="001F7522" w:rsidRDefault="008C2D3C" w:rsidP="001F7522">
      <w:pPr>
        <w:jc w:val="right"/>
        <w:rPr>
          <w:rFonts w:ascii="Arial" w:hAnsi="Arial" w:cs="Arial"/>
        </w:rPr>
      </w:pPr>
      <w:r w:rsidRPr="009F59DD">
        <w:rPr>
          <w:rFonts w:ascii="Arial" w:hAnsi="Arial" w:cs="Arial"/>
        </w:rPr>
        <w:t xml:space="preserve">                                                                                                   С.Н. Герасимова</w:t>
      </w:r>
    </w:p>
    <w:p w:rsidR="008C2D3C" w:rsidRPr="00845741" w:rsidRDefault="008C2D3C" w:rsidP="008C2D3C">
      <w:pPr>
        <w:spacing w:line="276" w:lineRule="auto"/>
        <w:contextualSpacing/>
        <w:jc w:val="right"/>
        <w:outlineLvl w:val="0"/>
        <w:rPr>
          <w:rFonts w:ascii="Arial" w:hAnsi="Arial" w:cs="Arial"/>
          <w:bCs/>
        </w:rPr>
      </w:pPr>
      <w:r>
        <w:rPr>
          <w:rFonts w:ascii="Arial" w:hAnsi="Arial" w:cs="Arial"/>
          <w:bCs/>
        </w:rPr>
        <w:lastRenderedPageBreak/>
        <w:t>УТВЕРЖДЕНА</w:t>
      </w:r>
    </w:p>
    <w:p w:rsidR="008C2D3C" w:rsidRPr="00845741" w:rsidRDefault="008C2D3C" w:rsidP="008C2D3C">
      <w:pPr>
        <w:spacing w:line="276" w:lineRule="auto"/>
        <w:jc w:val="right"/>
        <w:rPr>
          <w:rFonts w:ascii="Arial" w:hAnsi="Arial" w:cs="Arial"/>
          <w:bCs/>
        </w:rPr>
      </w:pPr>
      <w:r w:rsidRPr="00845741">
        <w:rPr>
          <w:rFonts w:ascii="Arial" w:hAnsi="Arial" w:cs="Arial"/>
          <w:bCs/>
        </w:rPr>
        <w:t xml:space="preserve">постановлением администрации </w:t>
      </w:r>
    </w:p>
    <w:p w:rsidR="008C2D3C" w:rsidRPr="00845741" w:rsidRDefault="008C2D3C" w:rsidP="008C2D3C">
      <w:pPr>
        <w:spacing w:line="276" w:lineRule="auto"/>
        <w:jc w:val="right"/>
        <w:outlineLvl w:val="0"/>
        <w:rPr>
          <w:rFonts w:ascii="Arial" w:hAnsi="Arial" w:cs="Arial"/>
          <w:bCs/>
        </w:rPr>
      </w:pPr>
      <w:proofErr w:type="spellStart"/>
      <w:r w:rsidRPr="00845741">
        <w:rPr>
          <w:rFonts w:ascii="Arial" w:hAnsi="Arial" w:cs="Arial"/>
          <w:bCs/>
        </w:rPr>
        <w:t>Кочкуровского</w:t>
      </w:r>
      <w:proofErr w:type="spellEnd"/>
      <w:r w:rsidRPr="00845741">
        <w:rPr>
          <w:rFonts w:ascii="Arial" w:hAnsi="Arial" w:cs="Arial"/>
          <w:bCs/>
        </w:rPr>
        <w:t xml:space="preserve"> муниципального района</w:t>
      </w:r>
    </w:p>
    <w:p w:rsidR="008C2D3C" w:rsidRPr="00845741" w:rsidRDefault="008C2D3C" w:rsidP="008C2D3C">
      <w:pPr>
        <w:spacing w:line="276" w:lineRule="auto"/>
        <w:jc w:val="right"/>
        <w:outlineLvl w:val="0"/>
        <w:rPr>
          <w:rFonts w:ascii="Arial" w:hAnsi="Arial" w:cs="Arial"/>
          <w:bCs/>
        </w:rPr>
      </w:pPr>
      <w:r w:rsidRPr="00845741">
        <w:rPr>
          <w:rFonts w:ascii="Arial" w:hAnsi="Arial" w:cs="Arial"/>
          <w:bCs/>
        </w:rPr>
        <w:t>№ 90-п от 09.02.202</w:t>
      </w:r>
      <w:r>
        <w:rPr>
          <w:rFonts w:ascii="Arial" w:hAnsi="Arial" w:cs="Arial"/>
          <w:bCs/>
        </w:rPr>
        <w:t>2</w:t>
      </w:r>
      <w:r w:rsidRPr="00845741">
        <w:rPr>
          <w:rFonts w:ascii="Arial" w:hAnsi="Arial" w:cs="Arial"/>
          <w:bCs/>
        </w:rPr>
        <w:t xml:space="preserve"> г.</w:t>
      </w:r>
    </w:p>
    <w:p w:rsidR="008C2D3C" w:rsidRDefault="008C2D3C" w:rsidP="008C2D3C">
      <w:pPr>
        <w:spacing w:line="276" w:lineRule="auto"/>
        <w:jc w:val="center"/>
        <w:rPr>
          <w:rFonts w:ascii="Arial" w:hAnsi="Arial" w:cs="Arial"/>
          <w:b/>
          <w:bCs/>
          <w:color w:val="242424"/>
          <w:sz w:val="32"/>
          <w:szCs w:val="32"/>
        </w:rPr>
      </w:pPr>
    </w:p>
    <w:p w:rsidR="008C2D3C" w:rsidRDefault="008C2D3C" w:rsidP="008C2D3C">
      <w:pPr>
        <w:spacing w:line="276" w:lineRule="auto"/>
        <w:jc w:val="center"/>
        <w:rPr>
          <w:rFonts w:ascii="Arial" w:hAnsi="Arial" w:cs="Arial"/>
          <w:b/>
          <w:bCs/>
          <w:color w:val="242424"/>
          <w:sz w:val="32"/>
          <w:szCs w:val="32"/>
        </w:rPr>
      </w:pPr>
      <w:r>
        <w:rPr>
          <w:rFonts w:ascii="Arial" w:hAnsi="Arial" w:cs="Arial"/>
          <w:b/>
          <w:bCs/>
          <w:color w:val="242424"/>
          <w:sz w:val="32"/>
          <w:szCs w:val="32"/>
        </w:rPr>
        <w:t>ПРОГРАММА</w:t>
      </w:r>
    </w:p>
    <w:p w:rsidR="008C2D3C" w:rsidRPr="00020971" w:rsidRDefault="008C2D3C" w:rsidP="008C2D3C">
      <w:pPr>
        <w:spacing w:line="276" w:lineRule="auto"/>
        <w:jc w:val="center"/>
        <w:rPr>
          <w:rFonts w:ascii="Arial" w:hAnsi="Arial" w:cs="Arial"/>
          <w:bCs/>
          <w:color w:val="242424"/>
        </w:rPr>
      </w:pPr>
      <w:r>
        <w:rPr>
          <w:rFonts w:ascii="Arial" w:hAnsi="Arial" w:cs="Arial"/>
          <w:b/>
          <w:bCs/>
          <w:color w:val="242424"/>
          <w:sz w:val="32"/>
          <w:szCs w:val="32"/>
        </w:rPr>
        <w:t>ПРОФИЛАКТИКИ НАРУШЕНИЙ ОБЯЗАТЕЛЬНЫХ ТРЕБОВАНИЙ, ПРЕДЪЯВЛЯЕМЫХ К ОБЕСПЕЧЕНИЮ СОХРАННОСТИ НА АВТОМОБИЛЬНОМ ТРАНСПОРТЕ, ГОРОДСКОМ НАЗЕМНОМ ЭЛЕКТРИЧЕСКОМ ТРАНСПОРТЕ И В ДОРОЖНОМ ХОЗЯЙСТВЕ В ГРАНИЦАХ НАСЕЛЕННЫХ ПУНКТОВ КОЧКУРОВСКОГО МУНИЦИПАЛЬНОГО РАЙОНА РЕСПУБЛИКИ МОРДОВИЯ НА 2022 ГОД</w:t>
      </w:r>
    </w:p>
    <w:p w:rsidR="008C2D3C" w:rsidRPr="001F7522" w:rsidRDefault="008C2D3C" w:rsidP="008C2D3C">
      <w:pPr>
        <w:pStyle w:val="af3"/>
        <w:shd w:val="clear" w:color="auto" w:fill="FFFFFF"/>
        <w:spacing w:line="276" w:lineRule="auto"/>
        <w:ind w:firstLine="709"/>
        <w:jc w:val="center"/>
        <w:textAlignment w:val="baseline"/>
        <w:rPr>
          <w:rFonts w:ascii="Arial" w:hAnsi="Arial" w:cs="Arial"/>
          <w:b/>
          <w:color w:val="000000"/>
          <w:sz w:val="24"/>
          <w:szCs w:val="24"/>
        </w:rPr>
      </w:pPr>
    </w:p>
    <w:p w:rsidR="008C2D3C" w:rsidRPr="001F7522" w:rsidRDefault="008C2D3C" w:rsidP="008C2D3C">
      <w:pPr>
        <w:pStyle w:val="af3"/>
        <w:shd w:val="clear" w:color="auto" w:fill="FFFFFF"/>
        <w:spacing w:line="276" w:lineRule="auto"/>
        <w:ind w:firstLine="709"/>
        <w:jc w:val="center"/>
        <w:textAlignment w:val="baseline"/>
        <w:rPr>
          <w:rFonts w:ascii="Arial" w:hAnsi="Arial" w:cs="Arial"/>
          <w:b/>
          <w:color w:val="000000"/>
          <w:sz w:val="24"/>
          <w:szCs w:val="24"/>
        </w:rPr>
      </w:pPr>
      <w:r w:rsidRPr="001F7522">
        <w:rPr>
          <w:rFonts w:ascii="Arial" w:hAnsi="Arial" w:cs="Arial"/>
          <w:b/>
          <w:color w:val="000000"/>
          <w:sz w:val="24"/>
          <w:szCs w:val="24"/>
        </w:rPr>
        <w:t>1. Общее положение</w:t>
      </w:r>
    </w:p>
    <w:p w:rsidR="008C2D3C" w:rsidRPr="0056367B" w:rsidRDefault="008C2D3C" w:rsidP="008C2D3C">
      <w:pPr>
        <w:pStyle w:val="af3"/>
        <w:shd w:val="clear" w:color="auto" w:fill="FFFFFF"/>
        <w:spacing w:line="276" w:lineRule="auto"/>
        <w:ind w:firstLine="709"/>
        <w:jc w:val="center"/>
        <w:textAlignment w:val="baseline"/>
        <w:rPr>
          <w:rFonts w:ascii="Arial" w:hAnsi="Arial" w:cs="Arial"/>
          <w:b/>
          <w:color w:val="000000"/>
        </w:rPr>
      </w:pPr>
    </w:p>
    <w:p w:rsidR="008C2D3C" w:rsidRPr="001F7522" w:rsidRDefault="008C2D3C" w:rsidP="008C2D3C">
      <w:pPr>
        <w:pStyle w:val="af3"/>
        <w:shd w:val="clear" w:color="auto" w:fill="FFFFFF"/>
        <w:spacing w:line="276" w:lineRule="auto"/>
        <w:ind w:firstLine="709"/>
        <w:jc w:val="both"/>
        <w:textAlignment w:val="baseline"/>
        <w:rPr>
          <w:rFonts w:ascii="Arial" w:hAnsi="Arial" w:cs="Arial"/>
          <w:color w:val="000000"/>
          <w:sz w:val="24"/>
          <w:szCs w:val="24"/>
        </w:rPr>
      </w:pPr>
      <w:r w:rsidRPr="001F7522">
        <w:rPr>
          <w:rFonts w:ascii="Arial" w:hAnsi="Arial" w:cs="Arial"/>
          <w:color w:val="000000"/>
          <w:sz w:val="24"/>
          <w:szCs w:val="24"/>
        </w:rPr>
        <w:t xml:space="preserve">1.  </w:t>
      </w:r>
      <w:proofErr w:type="gramStart"/>
      <w:r w:rsidRPr="001F7522">
        <w:rPr>
          <w:rFonts w:ascii="Arial" w:hAnsi="Arial" w:cs="Arial"/>
          <w:color w:val="000000"/>
          <w:sz w:val="24"/>
          <w:szCs w:val="24"/>
        </w:rPr>
        <w:t xml:space="preserve">Настоящая программа разработана в целях организации проведения администрацией </w:t>
      </w:r>
      <w:proofErr w:type="spellStart"/>
      <w:r w:rsidRPr="001F7522">
        <w:rPr>
          <w:rFonts w:ascii="Arial" w:hAnsi="Arial" w:cs="Arial"/>
          <w:color w:val="000000"/>
          <w:sz w:val="24"/>
          <w:szCs w:val="24"/>
        </w:rPr>
        <w:t>Кочкуровского</w:t>
      </w:r>
      <w:proofErr w:type="spellEnd"/>
      <w:r w:rsidRPr="001F7522">
        <w:rPr>
          <w:rFonts w:ascii="Arial" w:hAnsi="Arial" w:cs="Arial"/>
          <w:color w:val="000000"/>
          <w:sz w:val="24"/>
          <w:szCs w:val="24"/>
        </w:rPr>
        <w:t xml:space="preserve"> муниципального района Республики Мордовия профилактики нарушений обязательных требований, установленных действующим законодательством по обеспечению сохранности </w:t>
      </w:r>
      <w:r w:rsidRPr="001F7522">
        <w:rPr>
          <w:rFonts w:ascii="Arial" w:hAnsi="Arial" w:cs="Arial"/>
          <w:sz w:val="24"/>
          <w:szCs w:val="24"/>
        </w:rPr>
        <w:t xml:space="preserve">на автомобильном транспорте, городском наземном электрическом транспорте и в дорожном хозяйстве в границах населенных пунктов </w:t>
      </w:r>
      <w:proofErr w:type="spellStart"/>
      <w:r w:rsidRPr="001F7522">
        <w:rPr>
          <w:rFonts w:ascii="Arial" w:hAnsi="Arial" w:cs="Arial"/>
          <w:sz w:val="24"/>
          <w:szCs w:val="24"/>
        </w:rPr>
        <w:t>Кочкуровского</w:t>
      </w:r>
      <w:proofErr w:type="spellEnd"/>
      <w:r w:rsidRPr="001F7522">
        <w:rPr>
          <w:rFonts w:ascii="Arial" w:hAnsi="Arial" w:cs="Arial"/>
          <w:sz w:val="24"/>
          <w:szCs w:val="24"/>
        </w:rPr>
        <w:t xml:space="preserve"> муниципального района Республики Мордовия</w:t>
      </w:r>
      <w:r w:rsidRPr="001F7522">
        <w:rPr>
          <w:rFonts w:ascii="Arial" w:hAnsi="Arial" w:cs="Arial"/>
          <w:color w:val="000000"/>
          <w:sz w:val="24"/>
          <w:szCs w:val="24"/>
        </w:rPr>
        <w:t>, в целях предупреждения возможных нарушений субъектами профилактических мероприятий.</w:t>
      </w:r>
      <w:proofErr w:type="gramEnd"/>
    </w:p>
    <w:p w:rsidR="008C2D3C" w:rsidRPr="001F7522" w:rsidRDefault="008C2D3C" w:rsidP="008C2D3C">
      <w:pPr>
        <w:pStyle w:val="af3"/>
        <w:shd w:val="clear" w:color="auto" w:fill="FFFFFF"/>
        <w:spacing w:line="276" w:lineRule="auto"/>
        <w:ind w:firstLine="709"/>
        <w:jc w:val="both"/>
        <w:textAlignment w:val="baseline"/>
        <w:rPr>
          <w:rFonts w:ascii="Arial" w:hAnsi="Arial" w:cs="Arial"/>
          <w:color w:val="000000"/>
          <w:sz w:val="24"/>
          <w:szCs w:val="24"/>
        </w:rPr>
      </w:pPr>
      <w:proofErr w:type="gramStart"/>
      <w:r w:rsidRPr="001F7522">
        <w:rPr>
          <w:rFonts w:ascii="Arial" w:hAnsi="Arial" w:cs="Arial"/>
          <w:color w:val="000000"/>
          <w:sz w:val="24"/>
          <w:szCs w:val="24"/>
        </w:rPr>
        <w:t xml:space="preserve">Субъектами профилактических мероприятий при осуществлении муниципального контроля за обеспечением сохранности </w:t>
      </w:r>
      <w:r w:rsidRPr="001F7522">
        <w:rPr>
          <w:rFonts w:ascii="Arial" w:hAnsi="Arial" w:cs="Arial"/>
          <w:sz w:val="24"/>
          <w:szCs w:val="24"/>
        </w:rPr>
        <w:t>на автомобильном транспорте</w:t>
      </w:r>
      <w:r w:rsidRPr="001F7522">
        <w:rPr>
          <w:rFonts w:ascii="Arial" w:hAnsi="Arial" w:cs="Arial"/>
          <w:color w:val="000000"/>
          <w:sz w:val="24"/>
          <w:szCs w:val="24"/>
        </w:rPr>
        <w:t xml:space="preserve"> </w:t>
      </w:r>
      <w:r w:rsidRPr="001F7522">
        <w:rPr>
          <w:rFonts w:ascii="Arial" w:hAnsi="Arial" w:cs="Arial"/>
          <w:sz w:val="24"/>
          <w:szCs w:val="24"/>
        </w:rPr>
        <w:t xml:space="preserve">и в дорожном хозяйстве в границах населенных пунктов </w:t>
      </w:r>
      <w:proofErr w:type="spellStart"/>
      <w:r w:rsidRPr="001F7522">
        <w:rPr>
          <w:rFonts w:ascii="Arial" w:hAnsi="Arial" w:cs="Arial"/>
          <w:sz w:val="24"/>
          <w:szCs w:val="24"/>
        </w:rPr>
        <w:t>Кочкуровского</w:t>
      </w:r>
      <w:proofErr w:type="spellEnd"/>
      <w:r w:rsidRPr="001F7522">
        <w:rPr>
          <w:rFonts w:ascii="Arial" w:hAnsi="Arial" w:cs="Arial"/>
          <w:sz w:val="24"/>
          <w:szCs w:val="24"/>
        </w:rPr>
        <w:t xml:space="preserve"> муниципального района Республики Мордовия</w:t>
      </w:r>
      <w:r w:rsidRPr="001F7522">
        <w:rPr>
          <w:rFonts w:ascii="Arial" w:hAnsi="Arial" w:cs="Arial"/>
          <w:color w:val="000000"/>
          <w:sz w:val="24"/>
          <w:szCs w:val="24"/>
        </w:rPr>
        <w:t xml:space="preserve">  являются физические и юридические лица, использующие автомобильные дороги местного значения (далее – пользователи автомобильными дорогами), а также лица, осуществляющие строительство, реконструкцию,  </w:t>
      </w:r>
      <w:hyperlink r:id="rId14" w:tooltip="Капитальный ремонт" w:history="1">
        <w:r w:rsidRPr="001F7522">
          <w:rPr>
            <w:rStyle w:val="af5"/>
            <w:rFonts w:ascii="Arial" w:hAnsi="Arial" w:cs="Arial"/>
            <w:color w:val="000000"/>
            <w:sz w:val="24"/>
            <w:szCs w:val="24"/>
            <w:bdr w:val="none" w:sz="0" w:space="0" w:color="auto" w:frame="1"/>
          </w:rPr>
          <w:t>капитальный ремонт</w:t>
        </w:r>
      </w:hyperlink>
      <w:r w:rsidRPr="001F7522">
        <w:rPr>
          <w:rFonts w:ascii="Arial" w:hAnsi="Arial" w:cs="Arial"/>
          <w:sz w:val="24"/>
          <w:szCs w:val="24"/>
        </w:rPr>
        <w:t xml:space="preserve"> </w:t>
      </w:r>
      <w:r w:rsidRPr="001F7522">
        <w:rPr>
          <w:rFonts w:ascii="Arial" w:hAnsi="Arial" w:cs="Arial"/>
          <w:color w:val="000000"/>
          <w:sz w:val="24"/>
          <w:szCs w:val="24"/>
        </w:rPr>
        <w:t>объектов дорожного сервиса или реконструкцию, капитальный ремонт и ремонт примыканий объектов дорожного</w:t>
      </w:r>
      <w:proofErr w:type="gramEnd"/>
      <w:r w:rsidRPr="001F7522">
        <w:rPr>
          <w:rFonts w:ascii="Arial" w:hAnsi="Arial" w:cs="Arial"/>
          <w:color w:val="000000"/>
          <w:sz w:val="24"/>
          <w:szCs w:val="24"/>
        </w:rPr>
        <w:t xml:space="preserve"> сервиса к автомобильным дорогам (далее – подконтрольные субъекты).</w:t>
      </w:r>
    </w:p>
    <w:p w:rsidR="008C2D3C" w:rsidRPr="001F7522" w:rsidRDefault="008C2D3C" w:rsidP="008C2D3C">
      <w:pPr>
        <w:pStyle w:val="af3"/>
        <w:shd w:val="clear" w:color="auto" w:fill="FFFFFF"/>
        <w:spacing w:line="276" w:lineRule="auto"/>
        <w:ind w:firstLine="709"/>
        <w:jc w:val="both"/>
        <w:textAlignment w:val="baseline"/>
        <w:rPr>
          <w:rFonts w:ascii="Arial" w:hAnsi="Arial" w:cs="Arial"/>
          <w:color w:val="000000"/>
          <w:sz w:val="24"/>
          <w:szCs w:val="24"/>
        </w:rPr>
      </w:pPr>
      <w:r w:rsidRPr="001F7522">
        <w:rPr>
          <w:rFonts w:ascii="Arial" w:hAnsi="Arial" w:cs="Arial"/>
          <w:color w:val="000000"/>
          <w:sz w:val="24"/>
          <w:szCs w:val="24"/>
        </w:rPr>
        <w:t>2.  Целью программы являются:</w:t>
      </w:r>
    </w:p>
    <w:p w:rsidR="008C2D3C" w:rsidRPr="001F7522" w:rsidRDefault="008C2D3C" w:rsidP="008C2D3C">
      <w:pPr>
        <w:pStyle w:val="af3"/>
        <w:shd w:val="clear" w:color="auto" w:fill="FFFFFF"/>
        <w:spacing w:line="276" w:lineRule="auto"/>
        <w:ind w:firstLine="709"/>
        <w:jc w:val="both"/>
        <w:textAlignment w:val="baseline"/>
        <w:rPr>
          <w:rFonts w:ascii="Arial" w:hAnsi="Arial" w:cs="Arial"/>
          <w:color w:val="000000"/>
          <w:sz w:val="24"/>
          <w:szCs w:val="24"/>
        </w:rPr>
      </w:pPr>
      <w:r w:rsidRPr="001F7522">
        <w:rPr>
          <w:rFonts w:ascii="Arial" w:hAnsi="Arial" w:cs="Arial"/>
          <w:color w:val="000000"/>
          <w:sz w:val="24"/>
          <w:szCs w:val="24"/>
        </w:rPr>
        <w:t>- предупреждение нарушений подконтрольными субъектами использующие автомобильные дороги местного значения, включая устранение причин, факторов и условий, способствующих возможному нарушению обязательных требований;</w:t>
      </w:r>
    </w:p>
    <w:p w:rsidR="008C2D3C" w:rsidRPr="001F7522" w:rsidRDefault="008C2D3C" w:rsidP="008C2D3C">
      <w:pPr>
        <w:pStyle w:val="af3"/>
        <w:shd w:val="clear" w:color="auto" w:fill="FFFFFF"/>
        <w:spacing w:line="276" w:lineRule="auto"/>
        <w:ind w:firstLine="709"/>
        <w:jc w:val="both"/>
        <w:textAlignment w:val="baseline"/>
        <w:rPr>
          <w:rFonts w:ascii="Arial" w:hAnsi="Arial" w:cs="Arial"/>
          <w:color w:val="000000"/>
          <w:sz w:val="24"/>
          <w:szCs w:val="24"/>
        </w:rPr>
      </w:pPr>
      <w:r w:rsidRPr="001F7522">
        <w:rPr>
          <w:rFonts w:ascii="Arial" w:hAnsi="Arial" w:cs="Arial"/>
          <w:color w:val="000000"/>
          <w:sz w:val="24"/>
          <w:szCs w:val="24"/>
        </w:rPr>
        <w:t>- снижение административной нагрузки на подконтрольные субъекты;</w:t>
      </w:r>
    </w:p>
    <w:p w:rsidR="008C2D3C" w:rsidRPr="001F7522" w:rsidRDefault="008C2D3C" w:rsidP="008C2D3C">
      <w:pPr>
        <w:pStyle w:val="af3"/>
        <w:shd w:val="clear" w:color="auto" w:fill="FFFFFF"/>
        <w:spacing w:line="276" w:lineRule="auto"/>
        <w:ind w:firstLine="709"/>
        <w:jc w:val="both"/>
        <w:textAlignment w:val="baseline"/>
        <w:rPr>
          <w:rFonts w:ascii="Arial" w:hAnsi="Arial" w:cs="Arial"/>
          <w:color w:val="000000"/>
          <w:sz w:val="24"/>
          <w:szCs w:val="24"/>
        </w:rPr>
      </w:pPr>
      <w:r w:rsidRPr="001F7522">
        <w:rPr>
          <w:rFonts w:ascii="Arial" w:hAnsi="Arial" w:cs="Arial"/>
          <w:color w:val="000000"/>
          <w:sz w:val="24"/>
          <w:szCs w:val="24"/>
        </w:rPr>
        <w:t>- создание мотивации к добросовестному поведению подконтрольных субъектов;</w:t>
      </w:r>
    </w:p>
    <w:p w:rsidR="008C2D3C" w:rsidRPr="001F7522" w:rsidRDefault="008C2D3C" w:rsidP="008C2D3C">
      <w:pPr>
        <w:pStyle w:val="af3"/>
        <w:shd w:val="clear" w:color="auto" w:fill="FFFFFF"/>
        <w:spacing w:line="276" w:lineRule="auto"/>
        <w:ind w:firstLine="709"/>
        <w:jc w:val="both"/>
        <w:textAlignment w:val="baseline"/>
        <w:rPr>
          <w:rFonts w:ascii="Arial" w:hAnsi="Arial" w:cs="Arial"/>
          <w:color w:val="000000"/>
          <w:sz w:val="24"/>
          <w:szCs w:val="24"/>
        </w:rPr>
      </w:pPr>
      <w:r w:rsidRPr="001F7522">
        <w:rPr>
          <w:rFonts w:ascii="Arial" w:hAnsi="Arial" w:cs="Arial"/>
          <w:color w:val="000000"/>
          <w:sz w:val="24"/>
          <w:szCs w:val="24"/>
        </w:rPr>
        <w:t>- предотвращение ущерба автомобильным дорогам местного значения как технического сооружения и имущественного комплекса, обеспечивающего поддержание эксплуатационных свойств и безопасное использование.</w:t>
      </w:r>
    </w:p>
    <w:p w:rsidR="008C2D3C" w:rsidRPr="001F7522" w:rsidRDefault="008C2D3C" w:rsidP="008C2D3C">
      <w:pPr>
        <w:pStyle w:val="af3"/>
        <w:shd w:val="clear" w:color="auto" w:fill="FFFFFF"/>
        <w:spacing w:line="276" w:lineRule="auto"/>
        <w:ind w:firstLine="709"/>
        <w:jc w:val="both"/>
        <w:textAlignment w:val="baseline"/>
        <w:rPr>
          <w:rFonts w:ascii="Arial" w:hAnsi="Arial" w:cs="Arial"/>
          <w:color w:val="000000"/>
          <w:sz w:val="24"/>
          <w:szCs w:val="24"/>
        </w:rPr>
      </w:pPr>
      <w:r w:rsidRPr="001F7522">
        <w:rPr>
          <w:rFonts w:ascii="Arial" w:hAnsi="Arial" w:cs="Arial"/>
          <w:color w:val="000000"/>
          <w:sz w:val="24"/>
          <w:szCs w:val="24"/>
        </w:rPr>
        <w:t>4. Задачами программы являются:</w:t>
      </w:r>
    </w:p>
    <w:p w:rsidR="008C2D3C" w:rsidRPr="001F7522" w:rsidRDefault="008C2D3C" w:rsidP="008C2D3C">
      <w:pPr>
        <w:pStyle w:val="af3"/>
        <w:shd w:val="clear" w:color="auto" w:fill="FFFFFF"/>
        <w:spacing w:line="276" w:lineRule="auto"/>
        <w:ind w:firstLine="709"/>
        <w:jc w:val="both"/>
        <w:textAlignment w:val="baseline"/>
        <w:rPr>
          <w:rFonts w:ascii="Arial" w:hAnsi="Arial" w:cs="Arial"/>
          <w:color w:val="000000"/>
          <w:sz w:val="24"/>
          <w:szCs w:val="24"/>
        </w:rPr>
      </w:pPr>
      <w:r w:rsidRPr="001F7522">
        <w:rPr>
          <w:rFonts w:ascii="Arial" w:hAnsi="Arial" w:cs="Arial"/>
          <w:color w:val="000000"/>
          <w:sz w:val="24"/>
          <w:szCs w:val="24"/>
        </w:rPr>
        <w:lastRenderedPageBreak/>
        <w:t>- укрепление системы профилактики нарушений обязательных требований путем активизации профилактической деятельности;</w:t>
      </w:r>
    </w:p>
    <w:p w:rsidR="008C2D3C" w:rsidRPr="001F7522" w:rsidRDefault="008C2D3C" w:rsidP="008C2D3C">
      <w:pPr>
        <w:pStyle w:val="af3"/>
        <w:shd w:val="clear" w:color="auto" w:fill="FFFFFF"/>
        <w:spacing w:line="276" w:lineRule="auto"/>
        <w:ind w:firstLine="709"/>
        <w:jc w:val="both"/>
        <w:textAlignment w:val="baseline"/>
        <w:rPr>
          <w:rFonts w:ascii="Arial" w:hAnsi="Arial" w:cs="Arial"/>
          <w:color w:val="000000"/>
          <w:sz w:val="24"/>
          <w:szCs w:val="24"/>
        </w:rPr>
      </w:pPr>
      <w:r w:rsidRPr="001F7522">
        <w:rPr>
          <w:rFonts w:ascii="Arial" w:hAnsi="Arial" w:cs="Arial"/>
          <w:color w:val="000000"/>
          <w:sz w:val="24"/>
          <w:szCs w:val="24"/>
        </w:rPr>
        <w:t>- выявление причин, факторов и условий, способствующих нарушениям обязательных требований;</w:t>
      </w:r>
    </w:p>
    <w:p w:rsidR="008C2D3C" w:rsidRPr="001F7522" w:rsidRDefault="008C2D3C" w:rsidP="008C2D3C">
      <w:pPr>
        <w:pStyle w:val="af3"/>
        <w:shd w:val="clear" w:color="auto" w:fill="FFFFFF"/>
        <w:spacing w:line="276" w:lineRule="auto"/>
        <w:ind w:firstLine="709"/>
        <w:jc w:val="both"/>
        <w:textAlignment w:val="baseline"/>
        <w:rPr>
          <w:rFonts w:ascii="Arial" w:hAnsi="Arial" w:cs="Arial"/>
          <w:color w:val="000000"/>
          <w:sz w:val="24"/>
          <w:szCs w:val="24"/>
        </w:rPr>
      </w:pPr>
      <w:r w:rsidRPr="001F7522">
        <w:rPr>
          <w:rFonts w:ascii="Arial" w:hAnsi="Arial" w:cs="Arial"/>
          <w:color w:val="000000"/>
          <w:sz w:val="24"/>
          <w:szCs w:val="24"/>
        </w:rPr>
        <w:t>- повышение </w:t>
      </w:r>
      <w:hyperlink r:id="rId15" w:tooltip="Правосознание" w:history="1">
        <w:r w:rsidRPr="001F7522">
          <w:rPr>
            <w:rStyle w:val="af5"/>
            <w:rFonts w:ascii="Arial" w:hAnsi="Arial" w:cs="Arial"/>
            <w:color w:val="000000"/>
            <w:sz w:val="24"/>
            <w:szCs w:val="24"/>
            <w:bdr w:val="none" w:sz="0" w:space="0" w:color="auto" w:frame="1"/>
          </w:rPr>
          <w:t>правосознания</w:t>
        </w:r>
      </w:hyperlink>
      <w:r w:rsidRPr="001F7522">
        <w:rPr>
          <w:rFonts w:ascii="Arial" w:hAnsi="Arial" w:cs="Arial"/>
          <w:color w:val="000000"/>
          <w:sz w:val="24"/>
          <w:szCs w:val="24"/>
        </w:rPr>
        <w:t> и правовой культуры руководителей юридических лиц и индивидуальных предпринимателей.</w:t>
      </w:r>
    </w:p>
    <w:p w:rsidR="008C2D3C" w:rsidRPr="001F7522" w:rsidRDefault="008C2D3C" w:rsidP="008C2D3C">
      <w:pPr>
        <w:pStyle w:val="af3"/>
        <w:shd w:val="clear" w:color="auto" w:fill="FFFFFF"/>
        <w:spacing w:line="276" w:lineRule="auto"/>
        <w:ind w:firstLine="709"/>
        <w:jc w:val="both"/>
        <w:textAlignment w:val="baseline"/>
        <w:rPr>
          <w:rFonts w:ascii="Arial" w:hAnsi="Arial" w:cs="Arial"/>
          <w:color w:val="000000"/>
          <w:sz w:val="24"/>
          <w:szCs w:val="24"/>
        </w:rPr>
      </w:pPr>
      <w:r w:rsidRPr="001F7522">
        <w:rPr>
          <w:rFonts w:ascii="Arial" w:hAnsi="Arial" w:cs="Arial"/>
          <w:color w:val="000000"/>
          <w:sz w:val="24"/>
          <w:szCs w:val="24"/>
        </w:rPr>
        <w:t>5. Срок реализации программы: 2022 год.</w:t>
      </w:r>
    </w:p>
    <w:p w:rsidR="008C2D3C" w:rsidRPr="00A60303" w:rsidRDefault="008C2D3C" w:rsidP="008C2D3C">
      <w:pPr>
        <w:spacing w:line="276" w:lineRule="auto"/>
        <w:rPr>
          <w:rFonts w:ascii="Arial" w:hAnsi="Arial" w:cs="Arial"/>
          <w:b/>
        </w:rPr>
      </w:pPr>
    </w:p>
    <w:p w:rsidR="008C2D3C" w:rsidRPr="00A60303" w:rsidRDefault="008C2D3C" w:rsidP="008C2D3C">
      <w:pPr>
        <w:spacing w:line="276" w:lineRule="auto"/>
        <w:jc w:val="center"/>
        <w:rPr>
          <w:rFonts w:ascii="Arial" w:hAnsi="Arial" w:cs="Arial"/>
          <w:b/>
        </w:rPr>
      </w:pPr>
      <w:r w:rsidRPr="00A60303">
        <w:rPr>
          <w:rFonts w:ascii="Arial" w:hAnsi="Arial" w:cs="Arial"/>
          <w:b/>
          <w:lang w:val="en-US"/>
        </w:rPr>
        <w:t>II</w:t>
      </w:r>
      <w:r w:rsidRPr="00A60303">
        <w:rPr>
          <w:rFonts w:ascii="Arial" w:hAnsi="Arial" w:cs="Arial"/>
          <w:b/>
        </w:rPr>
        <w:t>. План мероприятий по профилактике нарушений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7210"/>
        <w:gridCol w:w="3357"/>
      </w:tblGrid>
      <w:tr w:rsidR="008C2D3C" w:rsidRPr="00A60303" w:rsidTr="00A66EE2">
        <w:tc>
          <w:tcPr>
            <w:tcW w:w="310" w:type="pct"/>
            <w:vAlign w:val="center"/>
          </w:tcPr>
          <w:p w:rsidR="008C2D3C" w:rsidRPr="00A60303" w:rsidRDefault="008C2D3C" w:rsidP="00A66EE2">
            <w:pPr>
              <w:adjustRightInd w:val="0"/>
              <w:spacing w:line="276" w:lineRule="auto"/>
              <w:jc w:val="center"/>
              <w:outlineLvl w:val="0"/>
              <w:rPr>
                <w:rFonts w:ascii="Arial" w:hAnsi="Arial" w:cs="Arial"/>
              </w:rPr>
            </w:pPr>
            <w:r w:rsidRPr="00A60303">
              <w:rPr>
                <w:rFonts w:ascii="Arial" w:hAnsi="Arial" w:cs="Arial"/>
              </w:rPr>
              <w:t xml:space="preserve">№ </w:t>
            </w:r>
            <w:proofErr w:type="gramStart"/>
            <w:r w:rsidRPr="00A60303">
              <w:rPr>
                <w:rFonts w:ascii="Arial" w:hAnsi="Arial" w:cs="Arial"/>
              </w:rPr>
              <w:t>п</w:t>
            </w:r>
            <w:proofErr w:type="gramEnd"/>
            <w:r w:rsidRPr="00A60303">
              <w:rPr>
                <w:rFonts w:ascii="Arial" w:hAnsi="Arial" w:cs="Arial"/>
              </w:rPr>
              <w:t>/п</w:t>
            </w:r>
          </w:p>
        </w:tc>
        <w:tc>
          <w:tcPr>
            <w:tcW w:w="3200" w:type="pct"/>
            <w:vAlign w:val="center"/>
          </w:tcPr>
          <w:p w:rsidR="008C2D3C" w:rsidRPr="00A60303" w:rsidRDefault="008C2D3C" w:rsidP="00A66EE2">
            <w:pPr>
              <w:adjustRightInd w:val="0"/>
              <w:spacing w:line="276" w:lineRule="auto"/>
              <w:jc w:val="center"/>
              <w:outlineLvl w:val="0"/>
              <w:rPr>
                <w:rFonts w:ascii="Arial" w:hAnsi="Arial" w:cs="Arial"/>
              </w:rPr>
            </w:pPr>
            <w:r w:rsidRPr="00A60303">
              <w:rPr>
                <w:rFonts w:ascii="Arial" w:hAnsi="Arial" w:cs="Arial"/>
              </w:rPr>
              <w:t>Наименование мероприятия</w:t>
            </w:r>
          </w:p>
        </w:tc>
        <w:tc>
          <w:tcPr>
            <w:tcW w:w="1490" w:type="pct"/>
            <w:vAlign w:val="center"/>
          </w:tcPr>
          <w:p w:rsidR="008C2D3C" w:rsidRPr="00A60303" w:rsidRDefault="008C2D3C" w:rsidP="00A66EE2">
            <w:pPr>
              <w:adjustRightInd w:val="0"/>
              <w:spacing w:line="276" w:lineRule="auto"/>
              <w:jc w:val="center"/>
              <w:outlineLvl w:val="0"/>
              <w:rPr>
                <w:rFonts w:ascii="Arial" w:hAnsi="Arial" w:cs="Arial"/>
              </w:rPr>
            </w:pPr>
            <w:r w:rsidRPr="00A60303">
              <w:rPr>
                <w:rFonts w:ascii="Arial" w:hAnsi="Arial" w:cs="Arial"/>
              </w:rPr>
              <w:t>Срок исполнения</w:t>
            </w:r>
          </w:p>
        </w:tc>
      </w:tr>
      <w:tr w:rsidR="008C2D3C" w:rsidRPr="00A60303" w:rsidTr="00A66EE2">
        <w:tc>
          <w:tcPr>
            <w:tcW w:w="310" w:type="pct"/>
            <w:vAlign w:val="center"/>
          </w:tcPr>
          <w:p w:rsidR="008C2D3C" w:rsidRPr="00A60303" w:rsidRDefault="008C2D3C" w:rsidP="00A66EE2">
            <w:pPr>
              <w:adjustRightInd w:val="0"/>
              <w:spacing w:line="276" w:lineRule="auto"/>
              <w:jc w:val="center"/>
              <w:outlineLvl w:val="0"/>
              <w:rPr>
                <w:rFonts w:ascii="Arial" w:hAnsi="Arial" w:cs="Arial"/>
              </w:rPr>
            </w:pPr>
            <w:r w:rsidRPr="00A60303">
              <w:rPr>
                <w:rFonts w:ascii="Arial" w:hAnsi="Arial" w:cs="Arial"/>
              </w:rPr>
              <w:t>1</w:t>
            </w:r>
          </w:p>
        </w:tc>
        <w:tc>
          <w:tcPr>
            <w:tcW w:w="3200" w:type="pct"/>
          </w:tcPr>
          <w:p w:rsidR="008C2D3C" w:rsidRPr="00A60303" w:rsidRDefault="008C2D3C" w:rsidP="00A66EE2">
            <w:pPr>
              <w:adjustRightInd w:val="0"/>
              <w:spacing w:line="276" w:lineRule="auto"/>
              <w:jc w:val="both"/>
              <w:outlineLvl w:val="0"/>
              <w:rPr>
                <w:rFonts w:ascii="Arial" w:hAnsi="Arial" w:cs="Arial"/>
              </w:rPr>
            </w:pPr>
            <w:r w:rsidRPr="00A60303">
              <w:rPr>
                <w:rFonts w:ascii="Arial" w:hAnsi="Arial" w:cs="Arial"/>
              </w:rPr>
              <w:t xml:space="preserve">Дополнение официального сайта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w:t>
            </w:r>
            <w:r w:rsidRPr="00A60303">
              <w:rPr>
                <w:rFonts w:ascii="Arial" w:hAnsi="Arial" w:cs="Arial"/>
              </w:rPr>
              <w:t xml:space="preserve"> разделом «Профилактика нарушений обязательных требований».</w:t>
            </w:r>
          </w:p>
        </w:tc>
        <w:tc>
          <w:tcPr>
            <w:tcW w:w="1490" w:type="pct"/>
            <w:vAlign w:val="center"/>
          </w:tcPr>
          <w:p w:rsidR="008C2D3C" w:rsidRPr="00A60303" w:rsidRDefault="008C2D3C" w:rsidP="00A66EE2">
            <w:pPr>
              <w:adjustRightInd w:val="0"/>
              <w:spacing w:line="276" w:lineRule="auto"/>
              <w:jc w:val="center"/>
              <w:outlineLvl w:val="0"/>
              <w:rPr>
                <w:rFonts w:ascii="Arial" w:hAnsi="Arial" w:cs="Arial"/>
              </w:rPr>
            </w:pPr>
            <w:r w:rsidRPr="00A60303">
              <w:rPr>
                <w:rFonts w:ascii="Arial" w:hAnsi="Arial" w:cs="Arial"/>
              </w:rPr>
              <w:t>2 квартал</w:t>
            </w:r>
          </w:p>
        </w:tc>
      </w:tr>
      <w:tr w:rsidR="008C2D3C" w:rsidRPr="00A60303" w:rsidTr="00A66EE2">
        <w:tc>
          <w:tcPr>
            <w:tcW w:w="310" w:type="pct"/>
            <w:vAlign w:val="center"/>
          </w:tcPr>
          <w:p w:rsidR="008C2D3C" w:rsidRPr="00A60303" w:rsidRDefault="008C2D3C" w:rsidP="00A66EE2">
            <w:pPr>
              <w:adjustRightInd w:val="0"/>
              <w:spacing w:line="276" w:lineRule="auto"/>
              <w:jc w:val="center"/>
              <w:outlineLvl w:val="0"/>
              <w:rPr>
                <w:rFonts w:ascii="Arial" w:hAnsi="Arial" w:cs="Arial"/>
              </w:rPr>
            </w:pPr>
            <w:r w:rsidRPr="00A60303">
              <w:rPr>
                <w:rFonts w:ascii="Arial" w:hAnsi="Arial" w:cs="Arial"/>
              </w:rPr>
              <w:t>2</w:t>
            </w:r>
          </w:p>
        </w:tc>
        <w:tc>
          <w:tcPr>
            <w:tcW w:w="3200" w:type="pct"/>
          </w:tcPr>
          <w:p w:rsidR="008C2D3C" w:rsidRPr="00E61F0F" w:rsidRDefault="008C2D3C" w:rsidP="00A66EE2">
            <w:pPr>
              <w:spacing w:line="276" w:lineRule="auto"/>
              <w:jc w:val="both"/>
              <w:rPr>
                <w:rFonts w:ascii="Arial" w:hAnsi="Arial" w:cs="Arial"/>
              </w:rPr>
            </w:pPr>
            <w:r w:rsidRPr="00A60303">
              <w:rPr>
                <w:rFonts w:ascii="Arial" w:hAnsi="Arial" w:cs="Arial"/>
              </w:rPr>
              <w:t xml:space="preserve">Разработка и утверждение перечня правовых актов и их отдельных частей (положений), содержащих обязательные требования, соблюдение которых оценивается органом муниципального контроля при проведении мероприятий по муниципальному </w:t>
            </w:r>
            <w:proofErr w:type="gramStart"/>
            <w:r w:rsidRPr="00A60303">
              <w:rPr>
                <w:rFonts w:ascii="Arial" w:hAnsi="Arial" w:cs="Arial"/>
              </w:rPr>
              <w:t xml:space="preserve">контролю </w:t>
            </w:r>
            <w:r w:rsidRPr="00A60303">
              <w:rPr>
                <w:rFonts w:ascii="Arial" w:hAnsi="Arial" w:cs="Arial"/>
                <w:color w:val="000000"/>
              </w:rPr>
              <w:t>за</w:t>
            </w:r>
            <w:proofErr w:type="gramEnd"/>
            <w:r w:rsidRPr="00A60303">
              <w:rPr>
                <w:rFonts w:ascii="Arial" w:hAnsi="Arial" w:cs="Arial"/>
                <w:color w:val="000000"/>
              </w:rPr>
              <w:t xml:space="preserve"> обеспечением сохранности автомобильных дорог местного значения в границах населенных пунктов муниципального образования</w:t>
            </w:r>
            <w:r w:rsidRPr="00A60303">
              <w:rPr>
                <w:rFonts w:ascii="Arial" w:hAnsi="Arial" w:cs="Arial"/>
              </w:rPr>
              <w:t>.</w:t>
            </w:r>
          </w:p>
        </w:tc>
        <w:tc>
          <w:tcPr>
            <w:tcW w:w="1490" w:type="pct"/>
            <w:vAlign w:val="center"/>
          </w:tcPr>
          <w:p w:rsidR="008C2D3C" w:rsidRPr="00A60303" w:rsidRDefault="008C2D3C" w:rsidP="00A66EE2">
            <w:pPr>
              <w:adjustRightInd w:val="0"/>
              <w:spacing w:line="276" w:lineRule="auto"/>
              <w:jc w:val="center"/>
              <w:outlineLvl w:val="0"/>
              <w:rPr>
                <w:rFonts w:ascii="Arial" w:hAnsi="Arial" w:cs="Arial"/>
              </w:rPr>
            </w:pPr>
            <w:r>
              <w:rPr>
                <w:rFonts w:ascii="Arial" w:hAnsi="Arial" w:cs="Arial"/>
              </w:rPr>
              <w:t xml:space="preserve">1 квартал </w:t>
            </w:r>
          </w:p>
        </w:tc>
      </w:tr>
      <w:tr w:rsidR="008C2D3C" w:rsidRPr="00A60303" w:rsidTr="00A66EE2">
        <w:tc>
          <w:tcPr>
            <w:tcW w:w="310" w:type="pct"/>
            <w:vAlign w:val="center"/>
          </w:tcPr>
          <w:p w:rsidR="008C2D3C" w:rsidRPr="00A60303" w:rsidRDefault="008C2D3C" w:rsidP="00A66EE2">
            <w:pPr>
              <w:adjustRightInd w:val="0"/>
              <w:spacing w:line="276" w:lineRule="auto"/>
              <w:jc w:val="center"/>
              <w:outlineLvl w:val="0"/>
              <w:rPr>
                <w:rFonts w:ascii="Arial" w:hAnsi="Arial" w:cs="Arial"/>
              </w:rPr>
            </w:pPr>
            <w:r>
              <w:rPr>
                <w:rFonts w:ascii="Arial" w:hAnsi="Arial" w:cs="Arial"/>
              </w:rPr>
              <w:t>3</w:t>
            </w:r>
          </w:p>
        </w:tc>
        <w:tc>
          <w:tcPr>
            <w:tcW w:w="3200" w:type="pct"/>
          </w:tcPr>
          <w:p w:rsidR="008C2D3C" w:rsidRPr="00A60303" w:rsidRDefault="008C2D3C" w:rsidP="00A66EE2">
            <w:pPr>
              <w:adjustRightInd w:val="0"/>
              <w:spacing w:line="276" w:lineRule="auto"/>
              <w:jc w:val="both"/>
              <w:outlineLvl w:val="0"/>
              <w:rPr>
                <w:rFonts w:ascii="Arial" w:hAnsi="Arial" w:cs="Arial"/>
              </w:rPr>
            </w:pPr>
            <w:r w:rsidRPr="00A60303">
              <w:rPr>
                <w:rFonts w:ascii="Arial" w:hAnsi="Arial" w:cs="Arial"/>
              </w:rPr>
              <w:t xml:space="preserve">Обобщение практики осуществления муниципального контроля </w:t>
            </w:r>
            <w:r w:rsidRPr="00A60303">
              <w:rPr>
                <w:rFonts w:ascii="Arial" w:hAnsi="Arial" w:cs="Arial"/>
                <w:color w:val="000000"/>
              </w:rPr>
              <w:t xml:space="preserve">за обеспечением сохранности автомобильных дорог местного значения в границах населенных пунктов муниципального </w:t>
            </w:r>
            <w:proofErr w:type="gramStart"/>
            <w:r w:rsidRPr="00A60303">
              <w:rPr>
                <w:rFonts w:ascii="Arial" w:hAnsi="Arial" w:cs="Arial"/>
                <w:color w:val="000000"/>
              </w:rPr>
              <w:t>образования</w:t>
            </w:r>
            <w:proofErr w:type="gramEnd"/>
            <w:r w:rsidRPr="00A60303">
              <w:rPr>
                <w:rFonts w:ascii="Arial" w:hAnsi="Arial" w:cs="Arial"/>
              </w:rPr>
              <w:t xml:space="preserve">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w:t>
            </w:r>
            <w:r>
              <w:rPr>
                <w:rFonts w:ascii="Arial" w:hAnsi="Arial" w:cs="Arial"/>
              </w:rPr>
              <w:t>шений и размещение их на сайте а</w:t>
            </w:r>
            <w:r w:rsidRPr="00A60303">
              <w:rPr>
                <w:rFonts w:ascii="Arial" w:hAnsi="Arial" w:cs="Arial"/>
              </w:rPr>
              <w:t>дминистрации муниципального образования.</w:t>
            </w:r>
          </w:p>
        </w:tc>
        <w:tc>
          <w:tcPr>
            <w:tcW w:w="1490" w:type="pct"/>
            <w:vAlign w:val="center"/>
          </w:tcPr>
          <w:p w:rsidR="008C2D3C" w:rsidRPr="00A60303" w:rsidRDefault="008C2D3C" w:rsidP="00A66EE2">
            <w:pPr>
              <w:adjustRightInd w:val="0"/>
              <w:spacing w:line="276" w:lineRule="auto"/>
              <w:jc w:val="center"/>
              <w:outlineLvl w:val="0"/>
              <w:rPr>
                <w:rFonts w:ascii="Arial" w:hAnsi="Arial" w:cs="Arial"/>
              </w:rPr>
            </w:pPr>
            <w:r>
              <w:rPr>
                <w:rFonts w:ascii="Arial" w:hAnsi="Arial" w:cs="Arial"/>
              </w:rPr>
              <w:t>3</w:t>
            </w:r>
            <w:r w:rsidRPr="00A60303">
              <w:rPr>
                <w:rFonts w:ascii="Arial" w:hAnsi="Arial" w:cs="Arial"/>
              </w:rPr>
              <w:t xml:space="preserve"> квартал</w:t>
            </w:r>
          </w:p>
        </w:tc>
      </w:tr>
      <w:tr w:rsidR="008C2D3C" w:rsidRPr="00A60303" w:rsidTr="00A66EE2">
        <w:tc>
          <w:tcPr>
            <w:tcW w:w="310" w:type="pct"/>
            <w:vAlign w:val="center"/>
          </w:tcPr>
          <w:p w:rsidR="008C2D3C" w:rsidRPr="00A60303" w:rsidRDefault="008C2D3C" w:rsidP="00A66EE2">
            <w:pPr>
              <w:adjustRightInd w:val="0"/>
              <w:spacing w:line="276" w:lineRule="auto"/>
              <w:jc w:val="center"/>
              <w:outlineLvl w:val="0"/>
              <w:rPr>
                <w:rFonts w:ascii="Arial" w:hAnsi="Arial" w:cs="Arial"/>
              </w:rPr>
            </w:pPr>
            <w:r>
              <w:rPr>
                <w:rFonts w:ascii="Arial" w:hAnsi="Arial" w:cs="Arial"/>
              </w:rPr>
              <w:t>4</w:t>
            </w:r>
          </w:p>
        </w:tc>
        <w:tc>
          <w:tcPr>
            <w:tcW w:w="3200" w:type="pct"/>
          </w:tcPr>
          <w:p w:rsidR="008C2D3C" w:rsidRPr="00A60303" w:rsidRDefault="008C2D3C" w:rsidP="00A66EE2">
            <w:pPr>
              <w:adjustRightInd w:val="0"/>
              <w:spacing w:line="276" w:lineRule="auto"/>
              <w:jc w:val="both"/>
              <w:outlineLvl w:val="0"/>
              <w:rPr>
                <w:rFonts w:ascii="Arial" w:hAnsi="Arial" w:cs="Arial"/>
              </w:rPr>
            </w:pPr>
            <w:r w:rsidRPr="00A60303">
              <w:rPr>
                <w:rFonts w:ascii="Arial" w:hAnsi="Arial" w:cs="Arial"/>
              </w:rPr>
              <w:t>Внесение информации о проводимых проверках и их результатах в ФГИС «Единый реестр проверок».</w:t>
            </w:r>
          </w:p>
        </w:tc>
        <w:tc>
          <w:tcPr>
            <w:tcW w:w="1490" w:type="pct"/>
            <w:vAlign w:val="center"/>
          </w:tcPr>
          <w:p w:rsidR="008C2D3C" w:rsidRPr="00A60303" w:rsidRDefault="008C2D3C" w:rsidP="00A66EE2">
            <w:pPr>
              <w:adjustRightInd w:val="0"/>
              <w:spacing w:line="276" w:lineRule="auto"/>
              <w:jc w:val="center"/>
              <w:outlineLvl w:val="0"/>
              <w:rPr>
                <w:rFonts w:ascii="Arial" w:hAnsi="Arial" w:cs="Arial"/>
              </w:rPr>
            </w:pPr>
            <w:r>
              <w:rPr>
                <w:rFonts w:ascii="Arial" w:hAnsi="Arial" w:cs="Arial"/>
              </w:rPr>
              <w:t>п</w:t>
            </w:r>
            <w:r w:rsidRPr="00A60303">
              <w:rPr>
                <w:rFonts w:ascii="Arial" w:hAnsi="Arial" w:cs="Arial"/>
              </w:rPr>
              <w:t>остоянно</w:t>
            </w:r>
          </w:p>
        </w:tc>
      </w:tr>
      <w:tr w:rsidR="008C2D3C" w:rsidRPr="00A60303" w:rsidTr="00A66EE2">
        <w:tc>
          <w:tcPr>
            <w:tcW w:w="310" w:type="pct"/>
            <w:vAlign w:val="center"/>
          </w:tcPr>
          <w:p w:rsidR="008C2D3C" w:rsidRPr="00A60303" w:rsidRDefault="008C2D3C" w:rsidP="00A66EE2">
            <w:pPr>
              <w:adjustRightInd w:val="0"/>
              <w:spacing w:line="276" w:lineRule="auto"/>
              <w:jc w:val="center"/>
              <w:outlineLvl w:val="0"/>
              <w:rPr>
                <w:rFonts w:ascii="Arial" w:hAnsi="Arial" w:cs="Arial"/>
              </w:rPr>
            </w:pPr>
            <w:r>
              <w:rPr>
                <w:rFonts w:ascii="Arial" w:hAnsi="Arial" w:cs="Arial"/>
              </w:rPr>
              <w:t>5</w:t>
            </w:r>
          </w:p>
        </w:tc>
        <w:tc>
          <w:tcPr>
            <w:tcW w:w="3200" w:type="pct"/>
          </w:tcPr>
          <w:p w:rsidR="008C2D3C" w:rsidRPr="00A60303" w:rsidRDefault="008C2D3C" w:rsidP="00A66EE2">
            <w:pPr>
              <w:adjustRightInd w:val="0"/>
              <w:spacing w:line="276" w:lineRule="auto"/>
              <w:jc w:val="both"/>
              <w:outlineLvl w:val="0"/>
              <w:rPr>
                <w:rFonts w:ascii="Arial" w:hAnsi="Arial" w:cs="Arial"/>
              </w:rPr>
            </w:pPr>
            <w:r w:rsidRPr="00A60303">
              <w:rPr>
                <w:rFonts w:ascii="Arial" w:hAnsi="Arial" w:cs="Arial"/>
              </w:rPr>
              <w:t>Разработка рекомендаций о проведении необходимых организационных, технических мероприятий, направленных на внедрение и обеспечение соблюдения обязательных требований.</w:t>
            </w:r>
          </w:p>
        </w:tc>
        <w:tc>
          <w:tcPr>
            <w:tcW w:w="1490" w:type="pct"/>
            <w:vAlign w:val="center"/>
          </w:tcPr>
          <w:p w:rsidR="008C2D3C" w:rsidRPr="00A60303" w:rsidRDefault="008C2D3C" w:rsidP="00A66EE2">
            <w:pPr>
              <w:adjustRightInd w:val="0"/>
              <w:spacing w:line="276" w:lineRule="auto"/>
              <w:jc w:val="center"/>
              <w:outlineLvl w:val="0"/>
              <w:rPr>
                <w:rFonts w:ascii="Arial" w:hAnsi="Arial" w:cs="Arial"/>
              </w:rPr>
            </w:pPr>
            <w:r>
              <w:rPr>
                <w:rFonts w:ascii="Arial" w:hAnsi="Arial" w:cs="Arial"/>
              </w:rPr>
              <w:t>п</w:t>
            </w:r>
            <w:r w:rsidRPr="00A60303">
              <w:rPr>
                <w:rFonts w:ascii="Arial" w:hAnsi="Arial" w:cs="Arial"/>
              </w:rPr>
              <w:t>о мере необходимости</w:t>
            </w:r>
          </w:p>
        </w:tc>
      </w:tr>
      <w:tr w:rsidR="008C2D3C" w:rsidRPr="00A60303" w:rsidTr="00A66EE2">
        <w:tc>
          <w:tcPr>
            <w:tcW w:w="310" w:type="pct"/>
            <w:vAlign w:val="center"/>
          </w:tcPr>
          <w:p w:rsidR="008C2D3C" w:rsidRPr="00A60303" w:rsidRDefault="008C2D3C" w:rsidP="00A66EE2">
            <w:pPr>
              <w:adjustRightInd w:val="0"/>
              <w:spacing w:line="276" w:lineRule="auto"/>
              <w:jc w:val="center"/>
              <w:outlineLvl w:val="0"/>
              <w:rPr>
                <w:rFonts w:ascii="Arial" w:hAnsi="Arial" w:cs="Arial"/>
              </w:rPr>
            </w:pPr>
            <w:r>
              <w:rPr>
                <w:rFonts w:ascii="Arial" w:hAnsi="Arial" w:cs="Arial"/>
              </w:rPr>
              <w:t>6</w:t>
            </w:r>
          </w:p>
        </w:tc>
        <w:tc>
          <w:tcPr>
            <w:tcW w:w="3200" w:type="pct"/>
          </w:tcPr>
          <w:p w:rsidR="008C2D3C" w:rsidRPr="00A60303" w:rsidRDefault="008C2D3C" w:rsidP="00A66EE2">
            <w:pPr>
              <w:adjustRightInd w:val="0"/>
              <w:spacing w:line="276" w:lineRule="auto"/>
              <w:jc w:val="both"/>
              <w:outlineLvl w:val="0"/>
              <w:rPr>
                <w:rFonts w:ascii="Arial" w:hAnsi="Arial" w:cs="Arial"/>
              </w:rPr>
            </w:pPr>
            <w:r w:rsidRPr="00A60303">
              <w:rPr>
                <w:rFonts w:ascii="Arial" w:hAnsi="Arial" w:cs="Arial"/>
              </w:rPr>
              <w:t>Информирование юридических лиц, индивидуальных предпринимателей по вопросам соблюдения обязательных требований путем:</w:t>
            </w:r>
          </w:p>
          <w:p w:rsidR="008C2D3C" w:rsidRPr="00A60303" w:rsidRDefault="008C2D3C" w:rsidP="00A66EE2">
            <w:pPr>
              <w:adjustRightInd w:val="0"/>
              <w:spacing w:line="276" w:lineRule="auto"/>
              <w:jc w:val="both"/>
              <w:outlineLvl w:val="0"/>
              <w:rPr>
                <w:rFonts w:ascii="Arial" w:hAnsi="Arial" w:cs="Arial"/>
              </w:rPr>
            </w:pPr>
            <w:r>
              <w:rPr>
                <w:rFonts w:ascii="Arial" w:hAnsi="Arial" w:cs="Arial"/>
              </w:rPr>
              <w:t>1</w:t>
            </w:r>
            <w:r w:rsidRPr="00A60303">
              <w:rPr>
                <w:rFonts w:ascii="Arial" w:hAnsi="Arial" w:cs="Arial"/>
              </w:rPr>
              <w:t>) разъяснительной работы в средствах массовой информации;</w:t>
            </w:r>
          </w:p>
          <w:p w:rsidR="008C2D3C" w:rsidRDefault="008C2D3C" w:rsidP="00A66EE2">
            <w:pPr>
              <w:adjustRightInd w:val="0"/>
              <w:spacing w:line="276" w:lineRule="auto"/>
              <w:jc w:val="both"/>
              <w:outlineLvl w:val="0"/>
              <w:rPr>
                <w:rFonts w:ascii="Arial" w:hAnsi="Arial" w:cs="Arial"/>
              </w:rPr>
            </w:pPr>
            <w:r>
              <w:rPr>
                <w:rFonts w:ascii="Arial" w:hAnsi="Arial" w:cs="Arial"/>
              </w:rPr>
              <w:lastRenderedPageBreak/>
              <w:t>2</w:t>
            </w:r>
            <w:r w:rsidRPr="00A60303">
              <w:rPr>
                <w:rFonts w:ascii="Arial" w:hAnsi="Arial" w:cs="Arial"/>
              </w:rPr>
              <w:t>) подготовки и распространения комментариев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рекомендаций о проведении необходимых организационных, технических мероприятий, направленных на внедрение и обеспечение соблюдения обязательных требований</w:t>
            </w:r>
            <w:r>
              <w:rPr>
                <w:rFonts w:ascii="Arial" w:hAnsi="Arial" w:cs="Arial"/>
              </w:rPr>
              <w:t>.</w:t>
            </w:r>
          </w:p>
          <w:p w:rsidR="008C2D3C" w:rsidRPr="00A60303" w:rsidRDefault="008C2D3C" w:rsidP="00A66EE2">
            <w:pPr>
              <w:adjustRightInd w:val="0"/>
              <w:spacing w:line="276" w:lineRule="auto"/>
              <w:jc w:val="both"/>
              <w:outlineLvl w:val="0"/>
              <w:rPr>
                <w:rFonts w:ascii="Arial" w:hAnsi="Arial" w:cs="Arial"/>
              </w:rPr>
            </w:pPr>
          </w:p>
        </w:tc>
        <w:tc>
          <w:tcPr>
            <w:tcW w:w="1490" w:type="pct"/>
            <w:vAlign w:val="center"/>
          </w:tcPr>
          <w:p w:rsidR="008C2D3C" w:rsidRPr="00A60303" w:rsidRDefault="008C2D3C" w:rsidP="00A66EE2">
            <w:pPr>
              <w:adjustRightInd w:val="0"/>
              <w:spacing w:line="276" w:lineRule="auto"/>
              <w:jc w:val="center"/>
              <w:outlineLvl w:val="0"/>
              <w:rPr>
                <w:rFonts w:ascii="Arial" w:hAnsi="Arial" w:cs="Arial"/>
              </w:rPr>
            </w:pPr>
            <w:r>
              <w:rPr>
                <w:rFonts w:ascii="Arial" w:hAnsi="Arial" w:cs="Arial"/>
              </w:rPr>
              <w:lastRenderedPageBreak/>
              <w:t>п</w:t>
            </w:r>
            <w:r w:rsidRPr="00A60303">
              <w:rPr>
                <w:rFonts w:ascii="Arial" w:hAnsi="Arial" w:cs="Arial"/>
              </w:rPr>
              <w:t>о мере необходимости</w:t>
            </w:r>
          </w:p>
        </w:tc>
      </w:tr>
      <w:tr w:rsidR="008C2D3C" w:rsidRPr="00A60303" w:rsidTr="00A66EE2">
        <w:tc>
          <w:tcPr>
            <w:tcW w:w="310" w:type="pct"/>
            <w:vAlign w:val="center"/>
          </w:tcPr>
          <w:p w:rsidR="008C2D3C" w:rsidRPr="00A60303" w:rsidRDefault="008C2D3C" w:rsidP="00A66EE2">
            <w:pPr>
              <w:adjustRightInd w:val="0"/>
              <w:spacing w:line="276" w:lineRule="auto"/>
              <w:jc w:val="center"/>
              <w:outlineLvl w:val="0"/>
              <w:rPr>
                <w:rFonts w:ascii="Arial" w:hAnsi="Arial" w:cs="Arial"/>
              </w:rPr>
            </w:pPr>
            <w:r>
              <w:rPr>
                <w:rFonts w:ascii="Arial" w:hAnsi="Arial" w:cs="Arial"/>
              </w:rPr>
              <w:lastRenderedPageBreak/>
              <w:t>7</w:t>
            </w:r>
          </w:p>
        </w:tc>
        <w:tc>
          <w:tcPr>
            <w:tcW w:w="3200" w:type="pct"/>
          </w:tcPr>
          <w:p w:rsidR="008C2D3C" w:rsidRDefault="008C2D3C" w:rsidP="00A66EE2">
            <w:pPr>
              <w:adjustRightInd w:val="0"/>
              <w:spacing w:line="276" w:lineRule="auto"/>
              <w:jc w:val="both"/>
              <w:outlineLvl w:val="0"/>
              <w:rPr>
                <w:rFonts w:ascii="Arial" w:hAnsi="Arial" w:cs="Arial"/>
              </w:rPr>
            </w:pPr>
            <w:r w:rsidRPr="00A60303">
              <w:rPr>
                <w:rFonts w:ascii="Arial" w:hAnsi="Arial" w:cs="Arial"/>
              </w:rPr>
              <w:t>Организация дней бесплатной юридической помощи на тему: «Профилактика нарушений обязательных требований».</w:t>
            </w:r>
          </w:p>
          <w:p w:rsidR="008C2D3C" w:rsidRPr="00A60303" w:rsidRDefault="008C2D3C" w:rsidP="00A66EE2">
            <w:pPr>
              <w:adjustRightInd w:val="0"/>
              <w:spacing w:line="276" w:lineRule="auto"/>
              <w:jc w:val="both"/>
              <w:outlineLvl w:val="0"/>
              <w:rPr>
                <w:rFonts w:ascii="Arial" w:hAnsi="Arial" w:cs="Arial"/>
              </w:rPr>
            </w:pPr>
          </w:p>
        </w:tc>
        <w:tc>
          <w:tcPr>
            <w:tcW w:w="1490" w:type="pct"/>
            <w:vAlign w:val="center"/>
          </w:tcPr>
          <w:p w:rsidR="008C2D3C" w:rsidRPr="00A60303" w:rsidRDefault="008C2D3C" w:rsidP="00A66EE2">
            <w:pPr>
              <w:adjustRightInd w:val="0"/>
              <w:spacing w:line="276" w:lineRule="auto"/>
              <w:jc w:val="center"/>
              <w:outlineLvl w:val="0"/>
              <w:rPr>
                <w:rFonts w:ascii="Arial" w:hAnsi="Arial" w:cs="Arial"/>
              </w:rPr>
            </w:pPr>
            <w:r w:rsidRPr="00A60303">
              <w:rPr>
                <w:rFonts w:ascii="Arial" w:hAnsi="Arial" w:cs="Arial"/>
              </w:rPr>
              <w:t>1 раз в год</w:t>
            </w:r>
          </w:p>
        </w:tc>
      </w:tr>
      <w:tr w:rsidR="008C2D3C" w:rsidRPr="00A60303" w:rsidTr="00A66EE2">
        <w:tc>
          <w:tcPr>
            <w:tcW w:w="310" w:type="pct"/>
            <w:vAlign w:val="center"/>
          </w:tcPr>
          <w:p w:rsidR="008C2D3C" w:rsidRPr="00A60303" w:rsidRDefault="008C2D3C" w:rsidP="00A66EE2">
            <w:pPr>
              <w:adjustRightInd w:val="0"/>
              <w:spacing w:line="276" w:lineRule="auto"/>
              <w:jc w:val="center"/>
              <w:outlineLvl w:val="0"/>
              <w:rPr>
                <w:rFonts w:ascii="Arial" w:hAnsi="Arial" w:cs="Arial"/>
              </w:rPr>
            </w:pPr>
            <w:r>
              <w:rPr>
                <w:rFonts w:ascii="Arial" w:hAnsi="Arial" w:cs="Arial"/>
              </w:rPr>
              <w:t>8</w:t>
            </w:r>
          </w:p>
        </w:tc>
        <w:tc>
          <w:tcPr>
            <w:tcW w:w="3200" w:type="pct"/>
          </w:tcPr>
          <w:p w:rsidR="008C2D3C" w:rsidRDefault="008C2D3C" w:rsidP="00A66EE2">
            <w:pPr>
              <w:adjustRightInd w:val="0"/>
              <w:spacing w:line="276" w:lineRule="auto"/>
              <w:jc w:val="both"/>
              <w:outlineLvl w:val="0"/>
              <w:rPr>
                <w:rFonts w:ascii="Arial" w:hAnsi="Arial" w:cs="Arial"/>
              </w:rPr>
            </w:pPr>
            <w:r w:rsidRPr="00A60303">
              <w:rPr>
                <w:rFonts w:ascii="Arial" w:hAnsi="Arial" w:cs="Arial"/>
              </w:rPr>
              <w:t>Внесение юридическим лицам и индивидуальным предпринимателям предостережений о недопустимости нарушения обязательных требований в соответствии со статьей 8.2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Arial" w:hAnsi="Arial" w:cs="Arial"/>
              </w:rPr>
              <w:t>.</w:t>
            </w:r>
          </w:p>
          <w:p w:rsidR="008C2D3C" w:rsidRPr="00A60303" w:rsidRDefault="008C2D3C" w:rsidP="00A66EE2">
            <w:pPr>
              <w:adjustRightInd w:val="0"/>
              <w:spacing w:line="276" w:lineRule="auto"/>
              <w:jc w:val="both"/>
              <w:outlineLvl w:val="0"/>
              <w:rPr>
                <w:rFonts w:ascii="Arial" w:hAnsi="Arial" w:cs="Arial"/>
              </w:rPr>
            </w:pPr>
          </w:p>
        </w:tc>
        <w:tc>
          <w:tcPr>
            <w:tcW w:w="1490" w:type="pct"/>
            <w:vAlign w:val="center"/>
          </w:tcPr>
          <w:p w:rsidR="008C2D3C" w:rsidRPr="00A60303" w:rsidRDefault="008C2D3C" w:rsidP="00A66EE2">
            <w:pPr>
              <w:adjustRightInd w:val="0"/>
              <w:spacing w:line="276" w:lineRule="auto"/>
              <w:jc w:val="center"/>
              <w:outlineLvl w:val="0"/>
              <w:rPr>
                <w:rFonts w:ascii="Arial" w:hAnsi="Arial" w:cs="Arial"/>
              </w:rPr>
            </w:pPr>
            <w:r>
              <w:rPr>
                <w:rFonts w:ascii="Arial" w:hAnsi="Arial" w:cs="Arial"/>
              </w:rPr>
              <w:t>п</w:t>
            </w:r>
            <w:r w:rsidRPr="00A60303">
              <w:rPr>
                <w:rFonts w:ascii="Arial" w:hAnsi="Arial" w:cs="Arial"/>
              </w:rPr>
              <w:t>о мере необходимости</w:t>
            </w:r>
          </w:p>
        </w:tc>
      </w:tr>
    </w:tbl>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b/>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p>
    <w:p w:rsidR="008C2D3C" w:rsidRPr="00A60303" w:rsidRDefault="008C2D3C" w:rsidP="008C2D3C">
      <w:pPr>
        <w:spacing w:line="276" w:lineRule="auto"/>
        <w:rPr>
          <w:rFonts w:ascii="Arial" w:hAnsi="Arial" w:cs="Arial"/>
        </w:rPr>
      </w:pPr>
      <w:r w:rsidRPr="00A60303">
        <w:rPr>
          <w:rFonts w:ascii="Arial" w:hAnsi="Arial" w:cs="Arial"/>
        </w:rPr>
        <w:t xml:space="preserve">                                                                                               </w:t>
      </w:r>
    </w:p>
    <w:p w:rsidR="008C2D3C" w:rsidRPr="00A60303" w:rsidRDefault="008C2D3C" w:rsidP="008C2D3C">
      <w:pPr>
        <w:pStyle w:val="2f7"/>
        <w:shd w:val="clear" w:color="auto" w:fill="auto"/>
        <w:spacing w:before="0" w:line="276" w:lineRule="auto"/>
        <w:ind w:right="27"/>
        <w:jc w:val="both"/>
        <w:rPr>
          <w:rFonts w:ascii="Arial" w:hAnsi="Arial" w:cs="Arial"/>
          <w:sz w:val="24"/>
          <w:szCs w:val="24"/>
        </w:rPr>
      </w:pPr>
    </w:p>
    <w:p w:rsidR="008C2D3C" w:rsidRDefault="008C2D3C" w:rsidP="008C2D3C">
      <w:pPr>
        <w:autoSpaceDE w:val="0"/>
        <w:autoSpaceDN w:val="0"/>
        <w:adjustRightInd w:val="0"/>
        <w:ind w:firstLine="698"/>
        <w:jc w:val="both"/>
        <w:rPr>
          <w:rFonts w:ascii="Arial" w:hAnsi="Arial" w:cs="Arial"/>
        </w:rPr>
      </w:pPr>
    </w:p>
    <w:p w:rsidR="008C2D3C" w:rsidRDefault="008C2D3C" w:rsidP="008C2D3C">
      <w:pPr>
        <w:autoSpaceDE w:val="0"/>
        <w:autoSpaceDN w:val="0"/>
        <w:adjustRightInd w:val="0"/>
        <w:ind w:firstLine="698"/>
        <w:jc w:val="both"/>
        <w:rPr>
          <w:rFonts w:ascii="Arial" w:hAnsi="Arial" w:cs="Arial"/>
        </w:rPr>
      </w:pPr>
    </w:p>
    <w:p w:rsidR="008C2D3C" w:rsidRDefault="008C2D3C" w:rsidP="008C2D3C">
      <w:pPr>
        <w:autoSpaceDE w:val="0"/>
        <w:autoSpaceDN w:val="0"/>
        <w:adjustRightInd w:val="0"/>
        <w:ind w:firstLine="698"/>
        <w:jc w:val="both"/>
        <w:rPr>
          <w:rFonts w:ascii="Arial" w:hAnsi="Arial" w:cs="Arial"/>
        </w:rPr>
      </w:pPr>
    </w:p>
    <w:p w:rsidR="008C2D3C" w:rsidRDefault="008C2D3C" w:rsidP="008C2D3C">
      <w:pPr>
        <w:autoSpaceDE w:val="0"/>
        <w:autoSpaceDN w:val="0"/>
        <w:adjustRightInd w:val="0"/>
        <w:ind w:firstLine="698"/>
        <w:jc w:val="both"/>
        <w:rPr>
          <w:rFonts w:ascii="Arial" w:hAnsi="Arial" w:cs="Arial"/>
        </w:rPr>
      </w:pPr>
    </w:p>
    <w:p w:rsidR="008C2D3C" w:rsidRDefault="008C2D3C" w:rsidP="008C2D3C">
      <w:pPr>
        <w:autoSpaceDE w:val="0"/>
        <w:autoSpaceDN w:val="0"/>
        <w:adjustRightInd w:val="0"/>
        <w:ind w:firstLine="698"/>
        <w:jc w:val="both"/>
        <w:rPr>
          <w:rFonts w:ascii="Arial" w:hAnsi="Arial" w:cs="Arial"/>
        </w:rPr>
      </w:pPr>
    </w:p>
    <w:p w:rsidR="008C2D3C" w:rsidRPr="00EF3E72" w:rsidRDefault="008C2D3C" w:rsidP="001F7522">
      <w:pPr>
        <w:jc w:val="center"/>
      </w:pPr>
    </w:p>
    <w:p w:rsidR="008C2D3C" w:rsidRPr="00DA15F0" w:rsidRDefault="008C2D3C" w:rsidP="008C2D3C">
      <w:pPr>
        <w:pStyle w:val="a7"/>
        <w:rPr>
          <w:rFonts w:ascii="Arial" w:hAnsi="Arial" w:cs="Arial"/>
          <w:b w:val="0"/>
          <w:bCs/>
          <w:caps/>
          <w:sz w:val="32"/>
        </w:rPr>
      </w:pPr>
      <w:r w:rsidRPr="00DA15F0">
        <w:rPr>
          <w:rFonts w:ascii="Arial" w:hAnsi="Arial" w:cs="Arial"/>
          <w:b w:val="0"/>
          <w:bCs/>
          <w:caps/>
          <w:sz w:val="32"/>
        </w:rPr>
        <w:lastRenderedPageBreak/>
        <w:t>РЕСПУБЛИКА МОРДОВИЯ</w:t>
      </w:r>
    </w:p>
    <w:p w:rsidR="008C2D3C" w:rsidRPr="00DA15F0" w:rsidRDefault="008C2D3C" w:rsidP="008C2D3C">
      <w:pPr>
        <w:jc w:val="center"/>
        <w:rPr>
          <w:rFonts w:ascii="Arial" w:hAnsi="Arial" w:cs="Arial"/>
          <w:b/>
          <w:bCs/>
          <w:caps/>
          <w:sz w:val="32"/>
        </w:rPr>
      </w:pPr>
      <w:r w:rsidRPr="00DA15F0">
        <w:rPr>
          <w:rFonts w:ascii="Arial" w:hAnsi="Arial" w:cs="Arial"/>
          <w:b/>
          <w:bCs/>
          <w:caps/>
          <w:sz w:val="32"/>
        </w:rPr>
        <w:t>АДМИНИСТРАЦИЯ КОЧКУРОВСКОГО</w:t>
      </w:r>
    </w:p>
    <w:p w:rsidR="008C2D3C" w:rsidRPr="00DA15F0" w:rsidRDefault="008C2D3C" w:rsidP="008C2D3C">
      <w:pPr>
        <w:jc w:val="center"/>
        <w:rPr>
          <w:rFonts w:ascii="Arial" w:hAnsi="Arial" w:cs="Arial"/>
          <w:b/>
          <w:bCs/>
          <w:caps/>
          <w:sz w:val="32"/>
        </w:rPr>
      </w:pPr>
      <w:r w:rsidRPr="00DA15F0">
        <w:rPr>
          <w:rFonts w:ascii="Arial" w:hAnsi="Arial" w:cs="Arial"/>
          <w:b/>
          <w:bCs/>
          <w:caps/>
          <w:sz w:val="32"/>
        </w:rPr>
        <w:t>МУНИЦИПАЛЬНОГО РАЙОНА</w:t>
      </w:r>
    </w:p>
    <w:p w:rsidR="008C2D3C" w:rsidRPr="00DA15F0" w:rsidRDefault="008C2D3C" w:rsidP="008C2D3C">
      <w:pPr>
        <w:jc w:val="center"/>
        <w:rPr>
          <w:rFonts w:ascii="Arial" w:hAnsi="Arial" w:cs="Arial"/>
          <w:b/>
          <w:bCs/>
          <w:caps/>
          <w:sz w:val="32"/>
        </w:rPr>
      </w:pPr>
      <w:r w:rsidRPr="00DA15F0">
        <w:rPr>
          <w:rFonts w:ascii="Arial" w:hAnsi="Arial" w:cs="Arial"/>
          <w:b/>
          <w:bCs/>
          <w:caps/>
          <w:sz w:val="32"/>
        </w:rPr>
        <w:t>РЕСПУБЛИКИ МОРДОВИЯ</w:t>
      </w:r>
    </w:p>
    <w:p w:rsidR="001F7522" w:rsidRDefault="001F7522" w:rsidP="001F7522">
      <w:pPr>
        <w:pStyle w:val="4"/>
        <w:numPr>
          <w:ilvl w:val="0"/>
          <w:numId w:val="0"/>
        </w:numPr>
        <w:ind w:left="3545"/>
        <w:rPr>
          <w:bCs/>
          <w:caps/>
          <w:sz w:val="32"/>
        </w:rPr>
      </w:pPr>
      <w:r>
        <w:rPr>
          <w:bCs/>
          <w:caps/>
          <w:sz w:val="32"/>
        </w:rPr>
        <w:t xml:space="preserve">      </w:t>
      </w:r>
    </w:p>
    <w:p w:rsidR="008C2D3C" w:rsidRPr="00DA15F0" w:rsidRDefault="001F7522" w:rsidP="001F7522">
      <w:pPr>
        <w:pStyle w:val="4"/>
        <w:numPr>
          <w:ilvl w:val="0"/>
          <w:numId w:val="0"/>
        </w:numPr>
        <w:ind w:left="3545"/>
        <w:rPr>
          <w:bCs/>
          <w:caps/>
          <w:sz w:val="32"/>
        </w:rPr>
      </w:pPr>
      <w:r>
        <w:rPr>
          <w:bCs/>
          <w:caps/>
          <w:sz w:val="32"/>
        </w:rPr>
        <w:t xml:space="preserve">    </w:t>
      </w:r>
      <w:r w:rsidR="008C2D3C" w:rsidRPr="00DA15F0">
        <w:rPr>
          <w:bCs/>
          <w:caps/>
          <w:sz w:val="32"/>
        </w:rPr>
        <w:t>ПОСТАНОВЛЕНИЕ</w:t>
      </w:r>
    </w:p>
    <w:p w:rsidR="001F7522" w:rsidRDefault="001F7522" w:rsidP="008C2D3C">
      <w:pPr>
        <w:jc w:val="center"/>
        <w:rPr>
          <w:rFonts w:ascii="Arial" w:hAnsi="Arial" w:cs="Arial"/>
          <w:b/>
          <w:sz w:val="32"/>
          <w:szCs w:val="32"/>
        </w:rPr>
      </w:pPr>
    </w:p>
    <w:p w:rsidR="008C2D3C" w:rsidRDefault="008C2D3C" w:rsidP="008C2D3C">
      <w:pPr>
        <w:jc w:val="center"/>
        <w:rPr>
          <w:rFonts w:ascii="Arial" w:hAnsi="Arial" w:cs="Arial"/>
          <w:b/>
          <w:sz w:val="32"/>
          <w:szCs w:val="32"/>
        </w:rPr>
      </w:pPr>
      <w:r>
        <w:rPr>
          <w:rFonts w:ascii="Arial" w:hAnsi="Arial" w:cs="Arial"/>
          <w:b/>
          <w:sz w:val="32"/>
          <w:szCs w:val="32"/>
        </w:rPr>
        <w:t xml:space="preserve">от 09 февраля </w:t>
      </w:r>
      <w:r w:rsidRPr="00195310">
        <w:rPr>
          <w:rFonts w:ascii="Arial" w:hAnsi="Arial" w:cs="Arial"/>
          <w:b/>
          <w:sz w:val="32"/>
          <w:szCs w:val="32"/>
        </w:rPr>
        <w:t>202</w:t>
      </w:r>
      <w:r>
        <w:rPr>
          <w:rFonts w:ascii="Arial" w:hAnsi="Arial" w:cs="Arial"/>
          <w:b/>
          <w:sz w:val="32"/>
          <w:szCs w:val="32"/>
        </w:rPr>
        <w:t>2</w:t>
      </w:r>
      <w:r w:rsidRPr="00195310">
        <w:rPr>
          <w:rFonts w:ascii="Arial" w:hAnsi="Arial" w:cs="Arial"/>
          <w:b/>
          <w:sz w:val="32"/>
          <w:szCs w:val="32"/>
        </w:rPr>
        <w:t xml:space="preserve"> г</w:t>
      </w:r>
      <w:r>
        <w:rPr>
          <w:rFonts w:ascii="Arial" w:hAnsi="Arial" w:cs="Arial"/>
          <w:b/>
          <w:sz w:val="32"/>
          <w:szCs w:val="32"/>
        </w:rPr>
        <w:t xml:space="preserve">ода </w:t>
      </w:r>
      <w:r w:rsidRPr="00195310">
        <w:rPr>
          <w:rFonts w:ascii="Arial" w:hAnsi="Arial" w:cs="Arial"/>
          <w:b/>
          <w:sz w:val="32"/>
          <w:szCs w:val="32"/>
        </w:rPr>
        <w:t>№</w:t>
      </w:r>
      <w:r>
        <w:rPr>
          <w:rFonts w:ascii="Arial" w:hAnsi="Arial" w:cs="Arial"/>
          <w:b/>
          <w:sz w:val="32"/>
          <w:szCs w:val="32"/>
        </w:rPr>
        <w:t xml:space="preserve"> 91-п</w:t>
      </w:r>
    </w:p>
    <w:p w:rsidR="008C2D3C" w:rsidRPr="00DA15F0" w:rsidRDefault="008C2D3C" w:rsidP="008C2D3C">
      <w:pPr>
        <w:pStyle w:val="FR1"/>
        <w:ind w:left="0"/>
        <w:jc w:val="both"/>
        <w:rPr>
          <w:rFonts w:ascii="Arial" w:hAnsi="Arial" w:cs="Arial"/>
          <w:sz w:val="28"/>
        </w:rPr>
      </w:pPr>
    </w:p>
    <w:p w:rsidR="008C2D3C" w:rsidRDefault="008C2D3C" w:rsidP="008C2D3C">
      <w:pPr>
        <w:pStyle w:val="FR1"/>
        <w:ind w:left="0"/>
        <w:jc w:val="center"/>
        <w:rPr>
          <w:rFonts w:ascii="Arial" w:hAnsi="Arial" w:cs="Arial"/>
          <w:b/>
          <w:bCs/>
          <w:caps/>
          <w:sz w:val="32"/>
          <w:szCs w:val="32"/>
        </w:rPr>
      </w:pPr>
      <w:r w:rsidRPr="00C4658F">
        <w:rPr>
          <w:rFonts w:ascii="Arial" w:hAnsi="Arial" w:cs="Arial"/>
          <w:b/>
          <w:bCs/>
          <w:caps/>
          <w:sz w:val="32"/>
          <w:szCs w:val="32"/>
        </w:rPr>
        <w:t xml:space="preserve">Об </w:t>
      </w:r>
      <w:r>
        <w:rPr>
          <w:rFonts w:ascii="Arial" w:hAnsi="Arial" w:cs="Arial"/>
          <w:b/>
          <w:bCs/>
          <w:caps/>
          <w:sz w:val="32"/>
          <w:szCs w:val="32"/>
        </w:rPr>
        <w:t>утверждении форм документов, используемых при осуществлении муниципального контроля, на автомобильном транспорте, городском наземном транспорте и в дорожном хозяйстве не утвержденных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w:t>
      </w:r>
    </w:p>
    <w:p w:rsidR="008C2D3C" w:rsidRPr="00DA15F0" w:rsidRDefault="008C2D3C" w:rsidP="008C2D3C">
      <w:pPr>
        <w:pStyle w:val="FR1"/>
        <w:ind w:left="0"/>
        <w:jc w:val="both"/>
        <w:rPr>
          <w:rFonts w:ascii="Arial" w:hAnsi="Arial" w:cs="Arial"/>
          <w:caps/>
          <w:sz w:val="28"/>
        </w:rPr>
      </w:pPr>
    </w:p>
    <w:p w:rsidR="008C2D3C" w:rsidRPr="00956F19" w:rsidRDefault="008C2D3C" w:rsidP="008C2D3C">
      <w:pPr>
        <w:pStyle w:val="a7"/>
        <w:ind w:firstLine="720"/>
        <w:jc w:val="both"/>
        <w:rPr>
          <w:rFonts w:ascii="Arial" w:hAnsi="Arial" w:cs="Arial"/>
          <w:sz w:val="24"/>
        </w:rPr>
      </w:pPr>
      <w:r w:rsidRPr="00956F19">
        <w:rPr>
          <w:rFonts w:ascii="Arial" w:hAnsi="Arial" w:cs="Arial"/>
          <w:sz w:val="24"/>
        </w:rPr>
        <w:t xml:space="preserve">В соответствии с частью 3 статьи 21 Федерального закона от 31.07.2020 № 248-ФЗ «О государственном контроле (надзоре) и муниципальном контроле в Российской Федерации», Уставом </w:t>
      </w:r>
      <w:proofErr w:type="spellStart"/>
      <w:r w:rsidRPr="00956F19">
        <w:rPr>
          <w:rFonts w:ascii="Arial" w:hAnsi="Arial" w:cs="Arial"/>
          <w:sz w:val="24"/>
        </w:rPr>
        <w:t>Кочкуровского</w:t>
      </w:r>
      <w:proofErr w:type="spellEnd"/>
      <w:r w:rsidRPr="00956F19">
        <w:rPr>
          <w:rFonts w:ascii="Arial" w:hAnsi="Arial" w:cs="Arial"/>
          <w:sz w:val="24"/>
        </w:rPr>
        <w:t xml:space="preserve"> муниципального района Республики Мордовия, администрация </w:t>
      </w:r>
      <w:proofErr w:type="spellStart"/>
      <w:r w:rsidRPr="00956F19">
        <w:rPr>
          <w:rFonts w:ascii="Arial" w:hAnsi="Arial" w:cs="Arial"/>
          <w:sz w:val="24"/>
        </w:rPr>
        <w:t>Кочкуровского</w:t>
      </w:r>
      <w:proofErr w:type="spellEnd"/>
      <w:r w:rsidRPr="00956F19">
        <w:rPr>
          <w:rFonts w:ascii="Arial" w:hAnsi="Arial" w:cs="Arial"/>
          <w:sz w:val="24"/>
        </w:rPr>
        <w:t xml:space="preserve"> муниципального района Республики Мордовия ПОСТАНОВЛЯЕТ:   </w:t>
      </w:r>
    </w:p>
    <w:p w:rsidR="008C2D3C" w:rsidRPr="00956F19" w:rsidRDefault="008C2D3C" w:rsidP="008C2D3C">
      <w:pPr>
        <w:tabs>
          <w:tab w:val="left" w:pos="1200"/>
        </w:tabs>
        <w:autoSpaceDN w:val="0"/>
        <w:adjustRightInd w:val="0"/>
        <w:ind w:firstLine="709"/>
        <w:jc w:val="both"/>
        <w:rPr>
          <w:rFonts w:ascii="Arial" w:hAnsi="Arial" w:cs="Arial"/>
          <w:color w:val="000000"/>
          <w:shd w:val="clear" w:color="auto" w:fill="FFFFFF"/>
        </w:rPr>
      </w:pPr>
      <w:r w:rsidRPr="00956F19">
        <w:rPr>
          <w:rFonts w:ascii="Arial" w:hAnsi="Arial" w:cs="Arial"/>
          <w:color w:val="000000"/>
        </w:rPr>
        <w:t xml:space="preserve">1. Утвердить в отношении осуществляемого администрацией </w:t>
      </w:r>
      <w:proofErr w:type="spellStart"/>
      <w:r w:rsidRPr="00956F19">
        <w:rPr>
          <w:rFonts w:ascii="Arial" w:hAnsi="Arial" w:cs="Arial"/>
          <w:bCs/>
          <w:color w:val="000000"/>
        </w:rPr>
        <w:t>Кочкуровского</w:t>
      </w:r>
      <w:proofErr w:type="spellEnd"/>
      <w:r w:rsidRPr="00956F19">
        <w:rPr>
          <w:rFonts w:ascii="Arial" w:hAnsi="Arial" w:cs="Arial"/>
          <w:bCs/>
          <w:color w:val="000000"/>
        </w:rPr>
        <w:t xml:space="preserve"> муниципального района</w:t>
      </w:r>
      <w:r w:rsidRPr="00956F19">
        <w:rPr>
          <w:rFonts w:ascii="Arial" w:hAnsi="Arial" w:cs="Arial"/>
          <w:i/>
          <w:iCs/>
          <w:color w:val="000000"/>
        </w:rPr>
        <w:t xml:space="preserve">, </w:t>
      </w:r>
      <w:r w:rsidRPr="00956F19">
        <w:rPr>
          <w:rFonts w:ascii="Arial" w:hAnsi="Arial" w:cs="Arial"/>
          <w:iCs/>
          <w:color w:val="000000"/>
        </w:rPr>
        <w:t xml:space="preserve">муниципального </w:t>
      </w:r>
      <w:r w:rsidRPr="00956F19">
        <w:rPr>
          <w:rFonts w:ascii="Arial" w:hAnsi="Arial" w:cs="Arial"/>
        </w:rPr>
        <w:t xml:space="preserve">контроля на автомобильном транспорте, городском наземном электрическом транспорте и в дорожном хозяйстве </w:t>
      </w:r>
      <w:r w:rsidRPr="00956F19">
        <w:rPr>
          <w:rFonts w:ascii="Arial" w:hAnsi="Arial" w:cs="Arial"/>
          <w:color w:val="000000"/>
        </w:rPr>
        <w:t>прилагаемые формы документов</w:t>
      </w:r>
      <w:r w:rsidRPr="00956F19">
        <w:rPr>
          <w:rFonts w:ascii="Arial" w:hAnsi="Arial" w:cs="Arial"/>
          <w:color w:val="000000"/>
          <w:shd w:val="clear" w:color="auto" w:fill="FFFFFF"/>
        </w:rPr>
        <w:t>:</w:t>
      </w:r>
    </w:p>
    <w:p w:rsidR="008C2D3C" w:rsidRPr="00956F19" w:rsidRDefault="008C2D3C" w:rsidP="008C2D3C">
      <w:pPr>
        <w:tabs>
          <w:tab w:val="left" w:pos="1200"/>
        </w:tabs>
        <w:autoSpaceDN w:val="0"/>
        <w:adjustRightInd w:val="0"/>
        <w:ind w:firstLine="709"/>
        <w:jc w:val="both"/>
        <w:rPr>
          <w:rFonts w:ascii="Arial" w:hAnsi="Arial" w:cs="Arial"/>
          <w:color w:val="000000"/>
        </w:rPr>
      </w:pPr>
      <w:r w:rsidRPr="00956F19">
        <w:rPr>
          <w:rFonts w:ascii="Arial" w:hAnsi="Arial" w:cs="Arial"/>
          <w:color w:val="000000"/>
        </w:rPr>
        <w:t>1.1. Типовую форму задания на проведение контрольного мероприятия без взаимод</w:t>
      </w:r>
      <w:r>
        <w:rPr>
          <w:rFonts w:ascii="Arial" w:hAnsi="Arial" w:cs="Arial"/>
          <w:color w:val="000000"/>
        </w:rPr>
        <w:t>ействия с контролируемым лицом, согласно приложению 1</w:t>
      </w:r>
      <w:r w:rsidRPr="00956F19">
        <w:rPr>
          <w:rFonts w:ascii="Arial" w:hAnsi="Arial" w:cs="Arial"/>
          <w:color w:val="000000"/>
        </w:rPr>
        <w:t>.</w:t>
      </w:r>
    </w:p>
    <w:p w:rsidR="008C2D3C" w:rsidRPr="00956F19" w:rsidRDefault="008C2D3C" w:rsidP="008C2D3C">
      <w:pPr>
        <w:tabs>
          <w:tab w:val="left" w:pos="1200"/>
        </w:tabs>
        <w:autoSpaceDN w:val="0"/>
        <w:adjustRightInd w:val="0"/>
        <w:ind w:firstLine="709"/>
        <w:jc w:val="both"/>
        <w:rPr>
          <w:rFonts w:ascii="Arial" w:hAnsi="Arial" w:cs="Arial"/>
          <w:color w:val="000000"/>
        </w:rPr>
      </w:pPr>
      <w:r>
        <w:rPr>
          <w:rFonts w:ascii="Arial" w:hAnsi="Arial" w:cs="Arial"/>
          <w:color w:val="000000"/>
        </w:rPr>
        <w:t>1.2. Типовую форму предписания, согласно приложению 2.</w:t>
      </w:r>
    </w:p>
    <w:p w:rsidR="008C2D3C" w:rsidRPr="00956F19" w:rsidRDefault="008C2D3C" w:rsidP="008C2D3C">
      <w:pPr>
        <w:tabs>
          <w:tab w:val="left" w:pos="1200"/>
        </w:tabs>
        <w:autoSpaceDN w:val="0"/>
        <w:adjustRightInd w:val="0"/>
        <w:ind w:firstLine="709"/>
        <w:jc w:val="both"/>
        <w:rPr>
          <w:rFonts w:ascii="Arial" w:hAnsi="Arial" w:cs="Arial"/>
          <w:color w:val="000000"/>
        </w:rPr>
      </w:pPr>
      <w:r w:rsidRPr="00956F19">
        <w:rPr>
          <w:rFonts w:ascii="Arial" w:hAnsi="Arial" w:cs="Arial"/>
          <w:color w:val="000000"/>
        </w:rPr>
        <w:t xml:space="preserve">1.3. </w:t>
      </w:r>
      <w:r>
        <w:rPr>
          <w:rFonts w:ascii="Arial" w:hAnsi="Arial" w:cs="Arial"/>
          <w:color w:val="000000"/>
        </w:rPr>
        <w:t>Типовую форму протокола осмотра, согласно приложению 3.</w:t>
      </w:r>
    </w:p>
    <w:p w:rsidR="008C2D3C" w:rsidRPr="00956F19" w:rsidRDefault="008C2D3C" w:rsidP="008C2D3C">
      <w:pPr>
        <w:tabs>
          <w:tab w:val="left" w:pos="1200"/>
        </w:tabs>
        <w:autoSpaceDN w:val="0"/>
        <w:adjustRightInd w:val="0"/>
        <w:ind w:firstLine="709"/>
        <w:jc w:val="both"/>
        <w:rPr>
          <w:rFonts w:ascii="Arial" w:hAnsi="Arial" w:cs="Arial"/>
          <w:color w:val="000000"/>
        </w:rPr>
      </w:pPr>
      <w:r w:rsidRPr="00956F19">
        <w:rPr>
          <w:rFonts w:ascii="Arial" w:hAnsi="Arial" w:cs="Arial"/>
          <w:color w:val="000000"/>
        </w:rPr>
        <w:t>1.4. Типовую форму протокола</w:t>
      </w:r>
      <w:r w:rsidRPr="00956F19">
        <w:rPr>
          <w:rFonts w:ascii="Arial" w:hAnsi="Arial" w:cs="Arial"/>
          <w:color w:val="000000"/>
          <w:shd w:val="clear" w:color="auto" w:fill="FFFFFF"/>
        </w:rPr>
        <w:t xml:space="preserve"> инструментального обследования</w:t>
      </w:r>
      <w:r>
        <w:rPr>
          <w:rFonts w:ascii="Arial" w:hAnsi="Arial" w:cs="Arial"/>
          <w:color w:val="000000"/>
        </w:rPr>
        <w:t>, согласно приложению 4.</w:t>
      </w:r>
    </w:p>
    <w:p w:rsidR="008C2D3C" w:rsidRPr="00956F19" w:rsidRDefault="008C2D3C" w:rsidP="008C2D3C">
      <w:pPr>
        <w:tabs>
          <w:tab w:val="left" w:pos="1200"/>
        </w:tabs>
        <w:autoSpaceDN w:val="0"/>
        <w:adjustRightInd w:val="0"/>
        <w:ind w:firstLine="709"/>
        <w:jc w:val="both"/>
        <w:rPr>
          <w:rFonts w:ascii="Arial" w:hAnsi="Arial" w:cs="Arial"/>
          <w:color w:val="000000"/>
        </w:rPr>
      </w:pPr>
      <w:r w:rsidRPr="00956F19">
        <w:rPr>
          <w:rFonts w:ascii="Arial" w:hAnsi="Arial" w:cs="Arial"/>
          <w:color w:val="000000"/>
        </w:rPr>
        <w:t xml:space="preserve">1.5. </w:t>
      </w:r>
      <w:r>
        <w:rPr>
          <w:rFonts w:ascii="Arial" w:hAnsi="Arial" w:cs="Arial"/>
          <w:color w:val="000000"/>
        </w:rPr>
        <w:t>Типовую форму протокола опроса, согласно приложению 5.</w:t>
      </w:r>
    </w:p>
    <w:p w:rsidR="008C2D3C" w:rsidRPr="00956F19" w:rsidRDefault="008C2D3C" w:rsidP="008C2D3C">
      <w:pPr>
        <w:tabs>
          <w:tab w:val="left" w:pos="1200"/>
        </w:tabs>
        <w:autoSpaceDN w:val="0"/>
        <w:adjustRightInd w:val="0"/>
        <w:ind w:firstLine="709"/>
        <w:jc w:val="both"/>
        <w:rPr>
          <w:rFonts w:ascii="Arial" w:hAnsi="Arial" w:cs="Arial"/>
          <w:color w:val="000000"/>
        </w:rPr>
      </w:pPr>
      <w:r w:rsidRPr="00956F19">
        <w:rPr>
          <w:rFonts w:ascii="Arial" w:hAnsi="Arial" w:cs="Arial"/>
          <w:color w:val="000000"/>
        </w:rPr>
        <w:t xml:space="preserve">1.6. Типовую форму </w:t>
      </w:r>
      <w:bookmarkStart w:id="27" w:name="_Hlk78444952"/>
      <w:r w:rsidRPr="00956F19">
        <w:rPr>
          <w:rFonts w:ascii="Arial" w:hAnsi="Arial" w:cs="Arial"/>
          <w:color w:val="000000"/>
        </w:rPr>
        <w:t>требования о предоставлении документов</w:t>
      </w:r>
      <w:r>
        <w:rPr>
          <w:rFonts w:ascii="Arial" w:hAnsi="Arial" w:cs="Arial"/>
          <w:color w:val="000000"/>
        </w:rPr>
        <w:t>, согласно приложению 6.</w:t>
      </w:r>
      <w:bookmarkEnd w:id="27"/>
    </w:p>
    <w:p w:rsidR="008C2D3C" w:rsidRPr="00956F19" w:rsidRDefault="008C2D3C" w:rsidP="008C2D3C">
      <w:pPr>
        <w:tabs>
          <w:tab w:val="left" w:pos="1200"/>
        </w:tabs>
        <w:autoSpaceDN w:val="0"/>
        <w:adjustRightInd w:val="0"/>
        <w:ind w:firstLine="709"/>
        <w:jc w:val="both"/>
        <w:rPr>
          <w:rFonts w:ascii="Arial" w:hAnsi="Arial" w:cs="Arial"/>
          <w:color w:val="000000"/>
        </w:rPr>
      </w:pPr>
      <w:r w:rsidRPr="00956F19">
        <w:rPr>
          <w:rFonts w:ascii="Arial" w:hAnsi="Arial" w:cs="Arial"/>
          <w:color w:val="000000"/>
        </w:rPr>
        <w:t>1.7. Типовую форм</w:t>
      </w:r>
      <w:r>
        <w:rPr>
          <w:rFonts w:ascii="Arial" w:hAnsi="Arial" w:cs="Arial"/>
          <w:color w:val="000000"/>
        </w:rPr>
        <w:t>у журнала учета предостережений, согласно приложению 7.</w:t>
      </w:r>
    </w:p>
    <w:p w:rsidR="008C2D3C" w:rsidRPr="00956F19" w:rsidRDefault="008C2D3C" w:rsidP="008C2D3C">
      <w:pPr>
        <w:tabs>
          <w:tab w:val="left" w:pos="1200"/>
        </w:tabs>
        <w:autoSpaceDN w:val="0"/>
        <w:adjustRightInd w:val="0"/>
        <w:ind w:firstLine="709"/>
        <w:jc w:val="both"/>
        <w:rPr>
          <w:rFonts w:ascii="Arial" w:hAnsi="Arial" w:cs="Arial"/>
          <w:color w:val="000000"/>
        </w:rPr>
      </w:pPr>
      <w:r w:rsidRPr="00956F19">
        <w:rPr>
          <w:rFonts w:ascii="Arial" w:hAnsi="Arial" w:cs="Arial"/>
          <w:color w:val="000000"/>
        </w:rPr>
        <w:t>1.8. Типовую форму</w:t>
      </w:r>
      <w:r>
        <w:rPr>
          <w:rFonts w:ascii="Arial" w:hAnsi="Arial" w:cs="Arial"/>
          <w:color w:val="000000"/>
        </w:rPr>
        <w:t xml:space="preserve"> журнала учета консультирований, согласно приложению 8.</w:t>
      </w:r>
    </w:p>
    <w:p w:rsidR="008C2D3C" w:rsidRPr="00956F19" w:rsidRDefault="008C2D3C" w:rsidP="008C2D3C">
      <w:pPr>
        <w:ind w:firstLine="709"/>
        <w:jc w:val="both"/>
        <w:rPr>
          <w:rFonts w:ascii="Arial" w:hAnsi="Arial" w:cs="Arial"/>
        </w:rPr>
      </w:pPr>
      <w:r w:rsidRPr="00956F19">
        <w:rPr>
          <w:rFonts w:ascii="Arial" w:hAnsi="Arial" w:cs="Arial"/>
          <w:color w:val="000000"/>
        </w:rPr>
        <w:t xml:space="preserve">2.  </w:t>
      </w:r>
      <w:proofErr w:type="gramStart"/>
      <w:r w:rsidRPr="00956F19">
        <w:rPr>
          <w:rFonts w:ascii="Arial" w:hAnsi="Arial" w:cs="Arial"/>
        </w:rPr>
        <w:t>Контроль за</w:t>
      </w:r>
      <w:proofErr w:type="gramEnd"/>
      <w:r w:rsidRPr="00956F19">
        <w:rPr>
          <w:rFonts w:ascii="Arial" w:hAnsi="Arial" w:cs="Arial"/>
        </w:rPr>
        <w:t xml:space="preserve"> исполнением настоящего постановления возложить на заместителя главы </w:t>
      </w:r>
      <w:proofErr w:type="spellStart"/>
      <w:r w:rsidRPr="00956F19">
        <w:rPr>
          <w:rFonts w:ascii="Arial" w:hAnsi="Arial" w:cs="Arial"/>
        </w:rPr>
        <w:t>Кочкуровского</w:t>
      </w:r>
      <w:proofErr w:type="spellEnd"/>
      <w:r w:rsidRPr="00956F19">
        <w:rPr>
          <w:rFonts w:ascii="Arial" w:hAnsi="Arial" w:cs="Arial"/>
        </w:rPr>
        <w:t xml:space="preserve"> муниципального района по вопросам строительства, архитектуры и жилищно-коммунального хозяйства Грязнова Юрия Николаевича. </w:t>
      </w:r>
    </w:p>
    <w:p w:rsidR="008C2D3C" w:rsidRDefault="001F7522" w:rsidP="001F7522">
      <w:pPr>
        <w:pStyle w:val="24"/>
        <w:tabs>
          <w:tab w:val="left" w:pos="1200"/>
        </w:tabs>
        <w:spacing w:line="240" w:lineRule="auto"/>
        <w:rPr>
          <w:rFonts w:ascii="Arial" w:hAnsi="Arial" w:cs="Arial"/>
          <w:color w:val="000000"/>
          <w:szCs w:val="24"/>
          <w:lang w:val="ru-RU"/>
        </w:rPr>
      </w:pPr>
      <w:r>
        <w:rPr>
          <w:rFonts w:ascii="Arial" w:hAnsi="Arial" w:cs="Arial"/>
          <w:color w:val="000000"/>
          <w:szCs w:val="24"/>
          <w:lang w:val="ru-RU"/>
        </w:rPr>
        <w:tab/>
      </w:r>
      <w:r w:rsidR="008C2D3C" w:rsidRPr="008C2D3C">
        <w:rPr>
          <w:rFonts w:ascii="Arial" w:hAnsi="Arial" w:cs="Arial"/>
          <w:color w:val="000000"/>
          <w:szCs w:val="24"/>
          <w:lang w:val="ru-RU"/>
        </w:rPr>
        <w:t xml:space="preserve">3. </w:t>
      </w:r>
      <w:proofErr w:type="gramStart"/>
      <w:r w:rsidR="008C2D3C" w:rsidRPr="008C2D3C">
        <w:rPr>
          <w:rFonts w:ascii="Arial" w:hAnsi="Arial" w:cs="Arial"/>
          <w:color w:val="000000"/>
          <w:szCs w:val="24"/>
          <w:lang w:val="ru-RU"/>
        </w:rPr>
        <w:t>Разместить</w:t>
      </w:r>
      <w:proofErr w:type="gramEnd"/>
      <w:r w:rsidR="008C2D3C" w:rsidRPr="008C2D3C">
        <w:rPr>
          <w:rFonts w:ascii="Arial" w:hAnsi="Arial" w:cs="Arial"/>
          <w:color w:val="000000"/>
          <w:szCs w:val="24"/>
          <w:lang w:val="ru-RU"/>
        </w:rPr>
        <w:t xml:space="preserve"> настоящее Постановление на официальном сайте администрации </w:t>
      </w:r>
      <w:proofErr w:type="spellStart"/>
      <w:r w:rsidR="008C2D3C" w:rsidRPr="008C2D3C">
        <w:rPr>
          <w:rFonts w:ascii="Arial" w:hAnsi="Arial" w:cs="Arial"/>
          <w:color w:val="000000"/>
          <w:szCs w:val="24"/>
          <w:lang w:val="ru-RU"/>
        </w:rPr>
        <w:t>Кочкуровского</w:t>
      </w:r>
      <w:proofErr w:type="spellEnd"/>
      <w:r w:rsidR="008C2D3C" w:rsidRPr="008C2D3C">
        <w:rPr>
          <w:rFonts w:ascii="Arial" w:hAnsi="Arial" w:cs="Arial"/>
          <w:color w:val="000000"/>
          <w:szCs w:val="24"/>
          <w:lang w:val="ru-RU"/>
        </w:rPr>
        <w:t xml:space="preserve"> муниципального района Республики Мордовия.</w:t>
      </w:r>
    </w:p>
    <w:p w:rsidR="001F7522" w:rsidRDefault="001F7522" w:rsidP="001F7522">
      <w:pPr>
        <w:pStyle w:val="24"/>
        <w:tabs>
          <w:tab w:val="left" w:pos="1200"/>
        </w:tabs>
        <w:spacing w:line="240" w:lineRule="auto"/>
        <w:rPr>
          <w:rFonts w:ascii="Arial" w:hAnsi="Arial" w:cs="Arial"/>
          <w:color w:val="000000"/>
          <w:szCs w:val="24"/>
          <w:lang w:val="ru-RU"/>
        </w:rPr>
      </w:pPr>
    </w:p>
    <w:p w:rsidR="001F7522" w:rsidRDefault="001F7522" w:rsidP="001F7522">
      <w:pPr>
        <w:pStyle w:val="24"/>
        <w:tabs>
          <w:tab w:val="left" w:pos="1200"/>
        </w:tabs>
        <w:spacing w:line="240" w:lineRule="auto"/>
        <w:rPr>
          <w:rFonts w:ascii="Arial" w:hAnsi="Arial" w:cs="Arial"/>
          <w:color w:val="000000"/>
          <w:szCs w:val="24"/>
          <w:lang w:val="ru-RU"/>
        </w:rPr>
      </w:pPr>
    </w:p>
    <w:p w:rsidR="001F7522" w:rsidRPr="008C2D3C" w:rsidRDefault="001F7522" w:rsidP="001F7522">
      <w:pPr>
        <w:pStyle w:val="24"/>
        <w:tabs>
          <w:tab w:val="left" w:pos="1200"/>
        </w:tabs>
        <w:spacing w:line="240" w:lineRule="auto"/>
        <w:rPr>
          <w:rFonts w:ascii="Arial" w:hAnsi="Arial" w:cs="Arial"/>
          <w:color w:val="000000"/>
          <w:szCs w:val="24"/>
          <w:lang w:val="ru-RU"/>
        </w:rPr>
      </w:pPr>
    </w:p>
    <w:p w:rsidR="008C2D3C" w:rsidRDefault="008C2D3C" w:rsidP="001F7522">
      <w:pPr>
        <w:ind w:firstLine="708"/>
        <w:jc w:val="both"/>
        <w:rPr>
          <w:rFonts w:ascii="Arial" w:hAnsi="Arial" w:cs="Arial"/>
        </w:rPr>
      </w:pPr>
      <w:r w:rsidRPr="00956F19">
        <w:rPr>
          <w:rFonts w:ascii="Arial" w:hAnsi="Arial" w:cs="Arial"/>
        </w:rPr>
        <w:lastRenderedPageBreak/>
        <w:t>4.Настоящее постановление вступает в силу после его официального опубликования.</w:t>
      </w:r>
    </w:p>
    <w:p w:rsidR="008C2D3C" w:rsidRDefault="008C2D3C" w:rsidP="008C2D3C">
      <w:pPr>
        <w:ind w:firstLine="708"/>
        <w:jc w:val="both"/>
        <w:rPr>
          <w:rFonts w:ascii="Arial" w:hAnsi="Arial" w:cs="Arial"/>
        </w:rPr>
      </w:pPr>
    </w:p>
    <w:p w:rsidR="009B0358" w:rsidRDefault="009B0358" w:rsidP="008C2D3C">
      <w:pPr>
        <w:spacing w:line="216" w:lineRule="auto"/>
        <w:ind w:hanging="180"/>
        <w:jc w:val="right"/>
        <w:rPr>
          <w:rFonts w:ascii="Arial" w:hAnsi="Arial" w:cs="Arial"/>
        </w:rPr>
      </w:pPr>
    </w:p>
    <w:p w:rsidR="009B0358" w:rsidRDefault="009B0358" w:rsidP="008C2D3C">
      <w:pPr>
        <w:spacing w:line="216" w:lineRule="auto"/>
        <w:ind w:hanging="180"/>
        <w:jc w:val="right"/>
        <w:rPr>
          <w:rFonts w:ascii="Arial" w:hAnsi="Arial" w:cs="Arial"/>
        </w:rPr>
      </w:pPr>
    </w:p>
    <w:p w:rsidR="008C2D3C" w:rsidRPr="00EA6FAE" w:rsidRDefault="008C2D3C" w:rsidP="008C2D3C">
      <w:pPr>
        <w:spacing w:line="216" w:lineRule="auto"/>
        <w:ind w:hanging="180"/>
        <w:jc w:val="right"/>
        <w:rPr>
          <w:rFonts w:ascii="Arial" w:hAnsi="Arial" w:cs="Arial"/>
        </w:rPr>
      </w:pPr>
      <w:r w:rsidRPr="00EA6FAE">
        <w:rPr>
          <w:rFonts w:ascii="Arial" w:hAnsi="Arial" w:cs="Arial"/>
        </w:rPr>
        <w:t xml:space="preserve">Глава  </w:t>
      </w:r>
    </w:p>
    <w:p w:rsidR="008C2D3C" w:rsidRPr="00EA6FAE" w:rsidRDefault="008C2D3C" w:rsidP="008C2D3C">
      <w:pPr>
        <w:spacing w:line="216" w:lineRule="auto"/>
        <w:ind w:hanging="180"/>
        <w:jc w:val="right"/>
        <w:rPr>
          <w:rFonts w:ascii="Arial" w:hAnsi="Arial" w:cs="Arial"/>
        </w:rPr>
      </w:pPr>
      <w:proofErr w:type="spellStart"/>
      <w:r w:rsidRPr="00EA6FAE">
        <w:rPr>
          <w:rFonts w:ascii="Arial" w:hAnsi="Arial" w:cs="Arial"/>
        </w:rPr>
        <w:t>Кочкуровского</w:t>
      </w:r>
      <w:proofErr w:type="spellEnd"/>
      <w:r w:rsidRPr="00EA6FAE">
        <w:rPr>
          <w:rFonts w:ascii="Arial" w:hAnsi="Arial" w:cs="Arial"/>
        </w:rPr>
        <w:t xml:space="preserve">  муниципального района    </w:t>
      </w:r>
    </w:p>
    <w:p w:rsidR="008C2D3C" w:rsidRDefault="008C2D3C" w:rsidP="008C2D3C">
      <w:pPr>
        <w:pStyle w:val="FR1"/>
        <w:ind w:left="0"/>
        <w:jc w:val="right"/>
        <w:rPr>
          <w:rFonts w:ascii="Arial" w:hAnsi="Arial" w:cs="Arial"/>
          <w:sz w:val="24"/>
          <w:szCs w:val="24"/>
        </w:rPr>
      </w:pPr>
      <w:r w:rsidRPr="00EA6FAE">
        <w:rPr>
          <w:rFonts w:ascii="Arial" w:hAnsi="Arial" w:cs="Arial"/>
          <w:sz w:val="24"/>
          <w:szCs w:val="24"/>
        </w:rPr>
        <w:t xml:space="preserve">                                                             С.Н. Герасимова</w:t>
      </w: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1F7522" w:rsidRDefault="001F7522" w:rsidP="008C2D3C">
      <w:pPr>
        <w:tabs>
          <w:tab w:val="num" w:pos="200"/>
        </w:tabs>
        <w:ind w:left="4536"/>
        <w:jc w:val="right"/>
        <w:outlineLvl w:val="0"/>
        <w:rPr>
          <w:rFonts w:ascii="Arial" w:hAnsi="Arial" w:cs="Arial"/>
          <w:color w:val="000000"/>
        </w:rPr>
      </w:pP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lastRenderedPageBreak/>
        <w:t>П</w:t>
      </w:r>
      <w:r>
        <w:rPr>
          <w:rFonts w:ascii="Arial" w:hAnsi="Arial" w:cs="Arial"/>
          <w:color w:val="000000"/>
        </w:rPr>
        <w:t>РИЛОЖЕНИЕ 1</w:t>
      </w:r>
    </w:p>
    <w:p w:rsidR="008C2D3C" w:rsidRDefault="008C2D3C" w:rsidP="008C2D3C">
      <w:pPr>
        <w:ind w:left="4536"/>
        <w:jc w:val="right"/>
        <w:rPr>
          <w:rFonts w:ascii="Arial" w:hAnsi="Arial" w:cs="Arial"/>
          <w:color w:val="000000"/>
        </w:rPr>
      </w:pPr>
      <w:r w:rsidRPr="00BC2C13">
        <w:rPr>
          <w:rFonts w:ascii="Arial" w:hAnsi="Arial" w:cs="Arial"/>
          <w:color w:val="000000"/>
        </w:rPr>
        <w:t>к постановлению администрации</w:t>
      </w:r>
      <w:r>
        <w:rPr>
          <w:rFonts w:ascii="Arial" w:hAnsi="Arial" w:cs="Arial"/>
          <w:color w:val="000000"/>
        </w:rPr>
        <w:t xml:space="preserve"> </w:t>
      </w:r>
    </w:p>
    <w:p w:rsidR="008C2D3C" w:rsidRDefault="008C2D3C" w:rsidP="008C2D3C">
      <w:pPr>
        <w:ind w:left="4536"/>
        <w:jc w:val="right"/>
        <w:rPr>
          <w:rFonts w:ascii="Arial" w:hAnsi="Arial" w:cs="Arial"/>
          <w:bCs/>
          <w:color w:val="000000"/>
        </w:rPr>
      </w:pPr>
      <w:proofErr w:type="spellStart"/>
      <w:r w:rsidRPr="00BC2C13">
        <w:rPr>
          <w:rFonts w:ascii="Arial" w:hAnsi="Arial" w:cs="Arial"/>
          <w:bCs/>
          <w:color w:val="000000"/>
        </w:rPr>
        <w:t>Кочкуровского</w:t>
      </w:r>
      <w:proofErr w:type="spellEnd"/>
      <w:r w:rsidRPr="00BC2C13">
        <w:rPr>
          <w:rFonts w:ascii="Arial" w:hAnsi="Arial" w:cs="Arial"/>
          <w:bCs/>
          <w:color w:val="000000"/>
        </w:rPr>
        <w:t xml:space="preserve"> </w:t>
      </w:r>
      <w:proofErr w:type="gramStart"/>
      <w:r w:rsidRPr="00BC2C13">
        <w:rPr>
          <w:rFonts w:ascii="Arial" w:hAnsi="Arial" w:cs="Arial"/>
          <w:bCs/>
          <w:color w:val="000000"/>
        </w:rPr>
        <w:t>муниципального</w:t>
      </w:r>
      <w:proofErr w:type="gramEnd"/>
      <w:r w:rsidRPr="00BC2C13">
        <w:rPr>
          <w:rFonts w:ascii="Arial" w:hAnsi="Arial" w:cs="Arial"/>
          <w:bCs/>
          <w:color w:val="000000"/>
        </w:rPr>
        <w:t xml:space="preserve"> район </w:t>
      </w:r>
    </w:p>
    <w:p w:rsidR="008C2D3C" w:rsidRPr="00BC2C13" w:rsidRDefault="008C2D3C" w:rsidP="008C2D3C">
      <w:pPr>
        <w:ind w:left="4536"/>
        <w:jc w:val="right"/>
        <w:rPr>
          <w:rFonts w:ascii="Arial" w:hAnsi="Arial" w:cs="Arial"/>
          <w:color w:val="000000"/>
        </w:rPr>
      </w:pPr>
      <w:r w:rsidRPr="00BC2C13">
        <w:rPr>
          <w:rFonts w:ascii="Arial" w:hAnsi="Arial" w:cs="Arial"/>
          <w:bCs/>
          <w:color w:val="000000"/>
        </w:rPr>
        <w:t>Республики Мордовия</w:t>
      </w: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t xml:space="preserve">от </w:t>
      </w:r>
      <w:r>
        <w:rPr>
          <w:rFonts w:ascii="Arial" w:hAnsi="Arial" w:cs="Arial"/>
          <w:color w:val="000000"/>
        </w:rPr>
        <w:t>09.02.</w:t>
      </w:r>
      <w:r w:rsidRPr="00BC2C13">
        <w:rPr>
          <w:rFonts w:ascii="Arial" w:hAnsi="Arial" w:cs="Arial"/>
          <w:color w:val="000000"/>
        </w:rPr>
        <w:t>202</w:t>
      </w:r>
      <w:r>
        <w:rPr>
          <w:rFonts w:ascii="Arial" w:hAnsi="Arial" w:cs="Arial"/>
          <w:color w:val="000000"/>
        </w:rPr>
        <w:t>2</w:t>
      </w:r>
      <w:r w:rsidRPr="00BC2C13">
        <w:rPr>
          <w:rFonts w:ascii="Arial" w:hAnsi="Arial" w:cs="Arial"/>
          <w:color w:val="000000"/>
        </w:rPr>
        <w:t xml:space="preserve"> № </w:t>
      </w:r>
      <w:r>
        <w:rPr>
          <w:rFonts w:ascii="Arial" w:hAnsi="Arial" w:cs="Arial"/>
          <w:color w:val="000000"/>
        </w:rPr>
        <w:t>91-п</w:t>
      </w:r>
    </w:p>
    <w:p w:rsidR="008C2D3C" w:rsidRPr="00BC2C13" w:rsidRDefault="008C2D3C" w:rsidP="008C2D3C">
      <w:pPr>
        <w:tabs>
          <w:tab w:val="num" w:pos="200"/>
        </w:tabs>
        <w:ind w:left="4536"/>
        <w:jc w:val="center"/>
        <w:outlineLvl w:val="0"/>
        <w:rPr>
          <w:rFonts w:ascii="Arial" w:hAnsi="Arial" w:cs="Arial"/>
          <w:color w:val="000000"/>
        </w:rPr>
      </w:pPr>
    </w:p>
    <w:p w:rsidR="008C2D3C" w:rsidRPr="00BC2C13" w:rsidRDefault="008C2D3C" w:rsidP="008C2D3C">
      <w:pPr>
        <w:tabs>
          <w:tab w:val="num" w:pos="200"/>
        </w:tabs>
        <w:ind w:left="4536"/>
        <w:jc w:val="center"/>
        <w:outlineLvl w:val="0"/>
        <w:rPr>
          <w:rFonts w:ascii="Arial" w:hAnsi="Arial" w:cs="Arial"/>
          <w:color w:val="000000"/>
        </w:rPr>
      </w:pPr>
      <w:r w:rsidRPr="00BC2C13">
        <w:rPr>
          <w:rFonts w:ascii="Arial" w:hAnsi="Arial" w:cs="Arial"/>
          <w:color w:val="000000"/>
        </w:rPr>
        <w:t>(Типовая форма задания на проведение контрольного мероприятия без взаимодействия с контролируемым лицом)</w:t>
      </w:r>
    </w:p>
    <w:p w:rsidR="008C2D3C" w:rsidRPr="00BC2C13" w:rsidRDefault="008C2D3C" w:rsidP="008C2D3C">
      <w:pPr>
        <w:spacing w:line="360" w:lineRule="auto"/>
        <w:ind w:left="3969"/>
        <w:jc w:val="center"/>
        <w:rPr>
          <w:rFonts w:ascii="Arial" w:hAnsi="Arial" w:cs="Arial"/>
          <w:color w:val="000000"/>
        </w:rPr>
      </w:pPr>
    </w:p>
    <w:p w:rsidR="008C2D3C" w:rsidRPr="00BC2C13" w:rsidRDefault="008C2D3C" w:rsidP="008C2D3C">
      <w:pPr>
        <w:spacing w:line="360" w:lineRule="auto"/>
        <w:ind w:left="3969"/>
        <w:jc w:val="center"/>
        <w:rPr>
          <w:rFonts w:ascii="Arial" w:hAnsi="Arial" w:cs="Arial"/>
          <w:color w:val="000000"/>
        </w:rPr>
      </w:pPr>
      <w:r w:rsidRPr="00BC2C13">
        <w:rPr>
          <w:rFonts w:ascii="Arial" w:hAnsi="Arial" w:cs="Arial"/>
          <w:color w:val="000000"/>
        </w:rPr>
        <w:t xml:space="preserve">Утверждаю </w:t>
      </w:r>
    </w:p>
    <w:p w:rsidR="008C2D3C" w:rsidRPr="00BC2C13" w:rsidRDefault="008C2D3C" w:rsidP="008C2D3C">
      <w:pPr>
        <w:spacing w:line="360" w:lineRule="auto"/>
        <w:ind w:left="3969"/>
        <w:jc w:val="center"/>
        <w:rPr>
          <w:rFonts w:ascii="Arial" w:hAnsi="Arial" w:cs="Arial"/>
          <w:color w:val="000000"/>
        </w:rPr>
      </w:pPr>
      <w:r w:rsidRPr="00BC2C13">
        <w:rPr>
          <w:rFonts w:ascii="Arial" w:hAnsi="Arial" w:cs="Arial"/>
          <w:color w:val="000000"/>
        </w:rPr>
        <w:t>«____» _____________ 20__г.</w:t>
      </w:r>
    </w:p>
    <w:p w:rsidR="008C2D3C" w:rsidRPr="00BC2C13" w:rsidRDefault="008C2D3C" w:rsidP="008C2D3C">
      <w:pPr>
        <w:ind w:left="3969"/>
        <w:jc w:val="center"/>
        <w:rPr>
          <w:rFonts w:ascii="Arial" w:hAnsi="Arial" w:cs="Arial"/>
          <w:color w:val="000000"/>
        </w:rPr>
      </w:pPr>
      <w:r w:rsidRPr="00BC2C13">
        <w:rPr>
          <w:rFonts w:ascii="Arial" w:hAnsi="Arial" w:cs="Arial"/>
          <w:color w:val="000000"/>
        </w:rPr>
        <w:t>(</w:t>
      </w:r>
      <w:r w:rsidRPr="00BC2C13">
        <w:rPr>
          <w:rFonts w:ascii="Arial" w:hAnsi="Arial" w:cs="Arial"/>
          <w:i/>
          <w:color w:val="000000"/>
        </w:rPr>
        <w:t>указать дату утверждения задания</w:t>
      </w:r>
      <w:r w:rsidRPr="00BC2C13">
        <w:rPr>
          <w:rFonts w:ascii="Arial" w:hAnsi="Arial" w:cs="Arial"/>
          <w:color w:val="000000"/>
        </w:rPr>
        <w:t>)</w:t>
      </w:r>
    </w:p>
    <w:p w:rsidR="008C2D3C" w:rsidRPr="00BC2C13" w:rsidRDefault="008C2D3C" w:rsidP="008C2D3C">
      <w:pPr>
        <w:ind w:left="3969"/>
        <w:jc w:val="center"/>
        <w:rPr>
          <w:rFonts w:ascii="Arial" w:hAnsi="Arial" w:cs="Arial"/>
          <w:color w:val="000000"/>
        </w:rPr>
      </w:pPr>
      <w:r w:rsidRPr="00BC2C13">
        <w:rPr>
          <w:rFonts w:ascii="Arial" w:hAnsi="Arial" w:cs="Arial"/>
          <w:color w:val="000000"/>
        </w:rPr>
        <w:t>_________________________________________________</w:t>
      </w:r>
      <w:r>
        <w:rPr>
          <w:rFonts w:ascii="Arial" w:hAnsi="Arial" w:cs="Arial"/>
          <w:color w:val="000000"/>
        </w:rPr>
        <w:t>________________</w:t>
      </w:r>
      <w:r w:rsidRPr="00BC2C13">
        <w:rPr>
          <w:rFonts w:ascii="Arial" w:hAnsi="Arial" w:cs="Arial"/>
          <w:color w:val="000000"/>
        </w:rPr>
        <w:t xml:space="preserve">___________________________ </w:t>
      </w:r>
    </w:p>
    <w:p w:rsidR="008C2D3C" w:rsidRPr="00BC2C13" w:rsidRDefault="008C2D3C" w:rsidP="008C2D3C">
      <w:pPr>
        <w:ind w:left="3969"/>
        <w:jc w:val="center"/>
        <w:rPr>
          <w:rFonts w:ascii="Arial" w:hAnsi="Arial" w:cs="Arial"/>
          <w:i/>
          <w:iCs/>
          <w:color w:val="000000"/>
        </w:rPr>
      </w:pPr>
      <w:proofErr w:type="gramStart"/>
      <w:r w:rsidRPr="00BC2C13">
        <w:rPr>
          <w:rFonts w:ascii="Arial" w:hAnsi="Arial" w:cs="Arial"/>
          <w:i/>
          <w:iCs/>
          <w:color w:val="000000"/>
        </w:rPr>
        <w:t xml:space="preserve">(указать реквизиты распоряжения об утверждении, должность, подпись, фамилию </w:t>
      </w:r>
      <w:r w:rsidRPr="00BC2C13">
        <w:rPr>
          <w:rFonts w:ascii="Arial" w:hAnsi="Arial" w:cs="Arial"/>
          <w:i/>
          <w:iCs/>
          <w:color w:val="000000"/>
        </w:rPr>
        <w:br/>
        <w:t xml:space="preserve">и инициалы должностного лица, </w:t>
      </w:r>
      <w:proofErr w:type="gramEnd"/>
    </w:p>
    <w:p w:rsidR="008C2D3C" w:rsidRPr="00BC2C13" w:rsidRDefault="008C2D3C" w:rsidP="008C2D3C">
      <w:pPr>
        <w:ind w:left="3969"/>
        <w:jc w:val="center"/>
        <w:rPr>
          <w:rFonts w:ascii="Arial" w:hAnsi="Arial" w:cs="Arial"/>
          <w:i/>
          <w:iCs/>
          <w:color w:val="000000"/>
        </w:rPr>
      </w:pPr>
      <w:proofErr w:type="gramStart"/>
      <w:r w:rsidRPr="00BC2C13">
        <w:rPr>
          <w:rFonts w:ascii="Arial" w:hAnsi="Arial" w:cs="Arial"/>
          <w:i/>
          <w:iCs/>
          <w:color w:val="000000"/>
        </w:rPr>
        <w:t>утверждающего</w:t>
      </w:r>
      <w:proofErr w:type="gramEnd"/>
      <w:r w:rsidRPr="00BC2C13">
        <w:rPr>
          <w:rFonts w:ascii="Arial" w:hAnsi="Arial" w:cs="Arial"/>
          <w:i/>
          <w:iCs/>
          <w:color w:val="000000"/>
        </w:rPr>
        <w:t xml:space="preserve"> задание)</w:t>
      </w: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p>
    <w:p w:rsidR="008C2D3C" w:rsidRPr="00BC2C13" w:rsidRDefault="008C2D3C" w:rsidP="008C2D3C">
      <w:pPr>
        <w:widowControl w:val="0"/>
        <w:autoSpaceDE w:val="0"/>
        <w:autoSpaceDN w:val="0"/>
        <w:adjustRightInd w:val="0"/>
        <w:jc w:val="center"/>
        <w:textAlignment w:val="baseline"/>
        <w:rPr>
          <w:rFonts w:ascii="Arial" w:hAnsi="Arial" w:cs="Arial"/>
          <w:bCs/>
          <w:color w:val="000000"/>
        </w:rPr>
      </w:pPr>
      <w:r w:rsidRPr="00BC2C13">
        <w:rPr>
          <w:rFonts w:ascii="Arial" w:hAnsi="Arial" w:cs="Arial"/>
          <w:bCs/>
          <w:color w:val="000000"/>
        </w:rPr>
        <w:t xml:space="preserve">Задание </w:t>
      </w:r>
      <w:r w:rsidRPr="00BC2C13">
        <w:rPr>
          <w:rFonts w:ascii="Arial" w:hAnsi="Arial" w:cs="Arial"/>
          <w:color w:val="000000"/>
        </w:rPr>
        <w:t>на проведение контрольного мероприятия без взаимодействия с контролируемым лицом</w:t>
      </w:r>
      <w:r w:rsidRPr="00BC2C13">
        <w:rPr>
          <w:rFonts w:ascii="Arial" w:hAnsi="Arial" w:cs="Arial"/>
          <w:bCs/>
          <w:color w:val="000000"/>
        </w:rPr>
        <w:t xml:space="preserve"> № ___</w:t>
      </w:r>
    </w:p>
    <w:p w:rsidR="008C2D3C" w:rsidRPr="00BC2C13" w:rsidRDefault="008C2D3C" w:rsidP="008C2D3C">
      <w:pPr>
        <w:widowControl w:val="0"/>
        <w:autoSpaceDE w:val="0"/>
        <w:autoSpaceDN w:val="0"/>
        <w:adjustRightInd w:val="0"/>
        <w:jc w:val="center"/>
        <w:textAlignment w:val="baseline"/>
        <w:rPr>
          <w:rFonts w:ascii="Arial" w:hAnsi="Arial" w:cs="Arial"/>
          <w:bCs/>
          <w:color w:val="000000"/>
        </w:rPr>
      </w:pP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r w:rsidRPr="00BC2C13">
        <w:rPr>
          <w:rFonts w:ascii="Arial" w:hAnsi="Arial" w:cs="Arial"/>
          <w:bCs/>
          <w:color w:val="000000"/>
        </w:rPr>
        <w:t>____________________                                                  «____» ___________20 ___ г.</w:t>
      </w:r>
    </w:p>
    <w:p w:rsidR="008C2D3C" w:rsidRPr="00BC2C13" w:rsidRDefault="008C2D3C" w:rsidP="008C2D3C">
      <w:pPr>
        <w:widowControl w:val="0"/>
        <w:autoSpaceDE w:val="0"/>
        <w:autoSpaceDN w:val="0"/>
        <w:adjustRightInd w:val="0"/>
        <w:jc w:val="both"/>
        <w:textAlignment w:val="baseline"/>
        <w:rPr>
          <w:rFonts w:ascii="Arial" w:hAnsi="Arial" w:cs="Arial"/>
          <w:bCs/>
          <w:i/>
          <w:iCs/>
          <w:color w:val="000000"/>
        </w:rPr>
      </w:pPr>
      <w:r w:rsidRPr="00BC2C13">
        <w:rPr>
          <w:rFonts w:ascii="Arial" w:hAnsi="Arial" w:cs="Arial"/>
          <w:bCs/>
          <w:color w:val="000000"/>
        </w:rPr>
        <w:t xml:space="preserve">       </w:t>
      </w:r>
      <w:r w:rsidRPr="00BC2C13">
        <w:rPr>
          <w:rFonts w:ascii="Arial" w:hAnsi="Arial" w:cs="Arial"/>
          <w:bCs/>
          <w:i/>
          <w:iCs/>
          <w:color w:val="000000"/>
        </w:rPr>
        <w:t>(место составления)</w:t>
      </w: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p>
    <w:p w:rsidR="008C2D3C" w:rsidRPr="002367DB" w:rsidRDefault="008C2D3C" w:rsidP="008C2D3C">
      <w:pPr>
        <w:widowControl w:val="0"/>
        <w:autoSpaceDE w:val="0"/>
        <w:autoSpaceDN w:val="0"/>
        <w:adjustRightInd w:val="0"/>
        <w:jc w:val="both"/>
        <w:textAlignment w:val="baseline"/>
        <w:rPr>
          <w:rFonts w:ascii="Arial Narrow" w:hAnsi="Arial Narrow"/>
          <w:bCs/>
          <w:color w:val="000000"/>
          <w:sz w:val="28"/>
          <w:szCs w:val="28"/>
        </w:rPr>
      </w:pPr>
      <w:r w:rsidRPr="00BC2C13">
        <w:rPr>
          <w:rFonts w:ascii="Arial" w:hAnsi="Arial" w:cs="Arial"/>
          <w:bCs/>
          <w:color w:val="000000"/>
        </w:rPr>
        <w:t>1. Вид муниципального контроля:</w:t>
      </w:r>
      <w:r>
        <w:rPr>
          <w:rFonts w:ascii="Arial" w:hAnsi="Arial" w:cs="Arial"/>
          <w:bCs/>
          <w:color w:val="000000"/>
        </w:rPr>
        <w:t xml:space="preserve"> </w:t>
      </w:r>
      <w:r w:rsidRPr="002367DB">
        <w:rPr>
          <w:rFonts w:ascii="Arial Narrow" w:hAnsi="Arial Narrow"/>
          <w:sz w:val="28"/>
          <w:szCs w:val="28"/>
        </w:rPr>
        <w:t>Муниципальный контроль на автомобильном транспорте, городском наземном электрическом транспорте и в дорожном хозяйстве.</w:t>
      </w: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r w:rsidRPr="002367DB">
        <w:rPr>
          <w:rFonts w:ascii="Arial Narrow" w:hAnsi="Arial Narrow" w:cs="Arial"/>
          <w:bCs/>
          <w:color w:val="000000"/>
        </w:rPr>
        <w:t>____________________</w:t>
      </w:r>
      <w:r w:rsidRPr="00BC2C13">
        <w:rPr>
          <w:rFonts w:ascii="Arial" w:hAnsi="Arial" w:cs="Arial"/>
          <w:bCs/>
          <w:color w:val="000000"/>
        </w:rPr>
        <w:t>_____________________________________</w:t>
      </w:r>
      <w:r>
        <w:rPr>
          <w:rFonts w:ascii="Arial" w:hAnsi="Arial" w:cs="Arial"/>
          <w:bCs/>
          <w:color w:val="000000"/>
        </w:rPr>
        <w:t>___________________</w:t>
      </w:r>
    </w:p>
    <w:p w:rsidR="008C2D3C" w:rsidRDefault="008C2D3C" w:rsidP="008C2D3C">
      <w:pPr>
        <w:widowControl w:val="0"/>
        <w:autoSpaceDE w:val="0"/>
        <w:autoSpaceDN w:val="0"/>
        <w:adjustRightInd w:val="0"/>
        <w:jc w:val="both"/>
        <w:textAlignment w:val="baseline"/>
        <w:rPr>
          <w:rFonts w:ascii="Arial" w:hAnsi="Arial" w:cs="Arial"/>
          <w:bCs/>
          <w:color w:val="000000"/>
        </w:rPr>
      </w:pP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r w:rsidRPr="00BC2C13">
        <w:rPr>
          <w:rFonts w:ascii="Arial" w:hAnsi="Arial" w:cs="Arial"/>
          <w:bCs/>
          <w:color w:val="000000"/>
        </w:rPr>
        <w:t xml:space="preserve">2. Вид </w:t>
      </w:r>
      <w:r w:rsidRPr="00BC2C13">
        <w:rPr>
          <w:rFonts w:ascii="Arial" w:hAnsi="Arial" w:cs="Arial"/>
          <w:color w:val="000000"/>
        </w:rPr>
        <w:t>контрольного мероприятия без взаимодействия с контролируемым лицом:</w:t>
      </w: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r w:rsidRPr="00BC2C13">
        <w:rPr>
          <w:rFonts w:ascii="Arial" w:hAnsi="Arial" w:cs="Arial"/>
          <w:bCs/>
          <w:color w:val="000000"/>
        </w:rPr>
        <w:t>_____________________________________________</w:t>
      </w:r>
      <w:r>
        <w:rPr>
          <w:rFonts w:ascii="Arial" w:hAnsi="Arial" w:cs="Arial"/>
          <w:bCs/>
          <w:color w:val="000000"/>
        </w:rPr>
        <w:t>_______________________________</w:t>
      </w:r>
    </w:p>
    <w:p w:rsidR="008C2D3C" w:rsidRPr="00BC2C13" w:rsidRDefault="008C2D3C" w:rsidP="008C2D3C">
      <w:pPr>
        <w:widowControl w:val="0"/>
        <w:autoSpaceDE w:val="0"/>
        <w:autoSpaceDN w:val="0"/>
        <w:adjustRightInd w:val="0"/>
        <w:jc w:val="center"/>
        <w:textAlignment w:val="baseline"/>
        <w:rPr>
          <w:rFonts w:ascii="Arial" w:hAnsi="Arial" w:cs="Arial"/>
          <w:i/>
          <w:iCs/>
          <w:color w:val="000000"/>
        </w:rPr>
      </w:pPr>
      <w:r w:rsidRPr="00BC2C13">
        <w:rPr>
          <w:rFonts w:ascii="Arial" w:hAnsi="Arial" w:cs="Arial"/>
          <w:i/>
          <w:iCs/>
          <w:color w:val="000000"/>
        </w:rPr>
        <w:t>(указывается наблюдение за соблюдением обязательных требований или выездное обследование)</w:t>
      </w:r>
    </w:p>
    <w:p w:rsidR="008C2D3C" w:rsidRPr="00BC2C13" w:rsidRDefault="008C2D3C" w:rsidP="008C2D3C">
      <w:pPr>
        <w:widowControl w:val="0"/>
        <w:autoSpaceDE w:val="0"/>
        <w:autoSpaceDN w:val="0"/>
        <w:adjustRightInd w:val="0"/>
        <w:jc w:val="center"/>
        <w:textAlignment w:val="baseline"/>
        <w:rPr>
          <w:rFonts w:ascii="Arial" w:hAnsi="Arial" w:cs="Arial"/>
          <w:i/>
          <w:iCs/>
          <w:color w:val="000000"/>
        </w:rPr>
      </w:pPr>
    </w:p>
    <w:p w:rsidR="008C2D3C" w:rsidRPr="00BC2C13" w:rsidRDefault="008C2D3C" w:rsidP="008C2D3C">
      <w:pPr>
        <w:rPr>
          <w:rFonts w:ascii="Arial" w:hAnsi="Arial" w:cs="Arial"/>
          <w:color w:val="000000"/>
        </w:rPr>
      </w:pPr>
      <w:r w:rsidRPr="00BC2C13">
        <w:rPr>
          <w:rFonts w:ascii="Arial" w:hAnsi="Arial" w:cs="Arial"/>
          <w:bCs/>
          <w:color w:val="000000"/>
        </w:rPr>
        <w:t xml:space="preserve">3. </w:t>
      </w:r>
      <w:r w:rsidRPr="00BC2C13">
        <w:rPr>
          <w:rFonts w:ascii="Arial" w:hAnsi="Arial" w:cs="Arial"/>
          <w:color w:val="000000"/>
        </w:rPr>
        <w:t>Контрольное мероприятие без взаимодействия с контролируемым лицом проводится:</w:t>
      </w:r>
    </w:p>
    <w:p w:rsidR="008C2D3C" w:rsidRPr="00BC2C13" w:rsidRDefault="008C2D3C" w:rsidP="008C2D3C">
      <w:pPr>
        <w:rPr>
          <w:rFonts w:ascii="Arial" w:hAnsi="Arial" w:cs="Arial"/>
          <w:color w:val="000000"/>
        </w:rPr>
      </w:pP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r w:rsidRPr="00BC2C13">
        <w:rPr>
          <w:rFonts w:ascii="Arial" w:hAnsi="Arial" w:cs="Arial"/>
          <w:bCs/>
          <w:color w:val="000000"/>
        </w:rPr>
        <w:t>_____________________________________________</w:t>
      </w:r>
      <w:r>
        <w:rPr>
          <w:rFonts w:ascii="Arial" w:hAnsi="Arial" w:cs="Arial"/>
          <w:bCs/>
          <w:color w:val="000000"/>
        </w:rPr>
        <w:t>_______________________________</w:t>
      </w:r>
    </w:p>
    <w:p w:rsidR="008C2D3C" w:rsidRPr="00BC2C13" w:rsidRDefault="008C2D3C" w:rsidP="008C2D3C">
      <w:pPr>
        <w:jc w:val="center"/>
        <w:rPr>
          <w:rFonts w:ascii="Arial" w:hAnsi="Arial" w:cs="Arial"/>
          <w:i/>
          <w:iCs/>
          <w:color w:val="000000"/>
        </w:rPr>
      </w:pPr>
      <w:r w:rsidRPr="00BC2C13">
        <w:rPr>
          <w:rFonts w:ascii="Arial" w:hAnsi="Arial" w:cs="Arial"/>
          <w:i/>
          <w:iCs/>
          <w:color w:val="000000"/>
          <w:shd w:val="clear" w:color="auto" w:fill="FFFFFF"/>
        </w:rPr>
        <w:t>(указывается в случае проведения выездного обследования: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r w:rsidRPr="00BC2C13">
        <w:rPr>
          <w:rFonts w:ascii="Arial" w:hAnsi="Arial" w:cs="Arial"/>
          <w:bCs/>
          <w:color w:val="000000"/>
        </w:rPr>
        <w:t xml:space="preserve">4. Для </w:t>
      </w:r>
      <w:r w:rsidRPr="00BC2C13">
        <w:rPr>
          <w:rFonts w:ascii="Arial" w:hAnsi="Arial" w:cs="Arial"/>
          <w:color w:val="000000"/>
        </w:rPr>
        <w:t xml:space="preserve">мероприятия без взаимодействия с контролируемым лицом </w:t>
      </w:r>
      <w:r w:rsidRPr="00BC2C13">
        <w:rPr>
          <w:rFonts w:ascii="Arial" w:hAnsi="Arial" w:cs="Arial"/>
          <w:bCs/>
          <w:color w:val="000000"/>
        </w:rPr>
        <w:t>направляется (направляются):</w:t>
      </w: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r w:rsidRPr="00BC2C13">
        <w:rPr>
          <w:rFonts w:ascii="Arial" w:hAnsi="Arial" w:cs="Arial"/>
          <w:bCs/>
          <w:color w:val="000000"/>
        </w:rPr>
        <w:t>_____________________________________________</w:t>
      </w:r>
      <w:r>
        <w:rPr>
          <w:rFonts w:ascii="Arial" w:hAnsi="Arial" w:cs="Arial"/>
          <w:bCs/>
          <w:color w:val="000000"/>
        </w:rPr>
        <w:t>_______________________________</w:t>
      </w:r>
    </w:p>
    <w:p w:rsidR="008C2D3C" w:rsidRPr="00BC2C13" w:rsidRDefault="008C2D3C" w:rsidP="008C2D3C">
      <w:pPr>
        <w:widowControl w:val="0"/>
        <w:autoSpaceDE w:val="0"/>
        <w:autoSpaceDN w:val="0"/>
        <w:adjustRightInd w:val="0"/>
        <w:jc w:val="center"/>
        <w:textAlignment w:val="baseline"/>
        <w:rPr>
          <w:rFonts w:ascii="Arial" w:hAnsi="Arial" w:cs="Arial"/>
          <w:bCs/>
          <w:i/>
          <w:iCs/>
          <w:color w:val="000000"/>
        </w:rPr>
      </w:pPr>
      <w:r w:rsidRPr="00BC2C13">
        <w:rPr>
          <w:rFonts w:ascii="Arial" w:hAnsi="Arial" w:cs="Arial"/>
          <w:bCs/>
          <w:i/>
          <w:iCs/>
          <w:color w:val="000000"/>
        </w:rPr>
        <w:t xml:space="preserve">(фамилия, имя, отчество (при наличии), должность уполномоченного на осуществление конкретного вида муниципального контроля должностного лица, которое должно </w:t>
      </w:r>
      <w:r w:rsidRPr="00BC2C13">
        <w:rPr>
          <w:rFonts w:ascii="Arial" w:hAnsi="Arial" w:cs="Arial"/>
          <w:i/>
          <w:iCs/>
          <w:color w:val="000000"/>
        </w:rPr>
        <w:t>провести контрольное мероприятие без взаимодействия с контролируемым лицом</w:t>
      </w:r>
      <w:r w:rsidRPr="00BC2C13">
        <w:rPr>
          <w:rFonts w:ascii="Arial" w:hAnsi="Arial" w:cs="Arial"/>
          <w:bCs/>
          <w:i/>
          <w:iCs/>
          <w:color w:val="000000"/>
        </w:rPr>
        <w:t>)</w:t>
      </w:r>
    </w:p>
    <w:p w:rsidR="008C2D3C" w:rsidRPr="00BC2C13" w:rsidRDefault="008C2D3C" w:rsidP="008C2D3C">
      <w:pPr>
        <w:widowControl w:val="0"/>
        <w:autoSpaceDE w:val="0"/>
        <w:autoSpaceDN w:val="0"/>
        <w:adjustRightInd w:val="0"/>
        <w:jc w:val="center"/>
        <w:textAlignment w:val="baseline"/>
        <w:rPr>
          <w:rFonts w:ascii="Arial" w:hAnsi="Arial" w:cs="Arial"/>
          <w:bCs/>
          <w:i/>
          <w:iCs/>
          <w:color w:val="000000"/>
        </w:rPr>
      </w:pP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r w:rsidRPr="00BC2C13">
        <w:rPr>
          <w:rFonts w:ascii="Arial" w:hAnsi="Arial" w:cs="Arial"/>
          <w:bCs/>
          <w:color w:val="000000"/>
        </w:rPr>
        <w:lastRenderedPageBreak/>
        <w:t xml:space="preserve">5. Привлечь к проведению </w:t>
      </w:r>
      <w:r w:rsidRPr="00BC2C13">
        <w:rPr>
          <w:rFonts w:ascii="Arial" w:hAnsi="Arial" w:cs="Arial"/>
          <w:color w:val="000000"/>
        </w:rPr>
        <w:t>контрольного мероприятия без взаимодействия с контролируемым лицом</w:t>
      </w:r>
      <w:r w:rsidRPr="00BC2C13">
        <w:rPr>
          <w:rFonts w:ascii="Arial" w:hAnsi="Arial" w:cs="Arial"/>
          <w:bCs/>
          <w:color w:val="000000"/>
        </w:rPr>
        <w:t xml:space="preserve"> специалистов следующих лиц (для выездного обследования):</w:t>
      </w: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r w:rsidRPr="00BC2C13">
        <w:rPr>
          <w:rFonts w:ascii="Arial" w:hAnsi="Arial" w:cs="Arial"/>
          <w:bCs/>
          <w:color w:val="000000"/>
        </w:rPr>
        <w:t>_____________________________________________</w:t>
      </w:r>
      <w:r>
        <w:rPr>
          <w:rFonts w:ascii="Arial" w:hAnsi="Arial" w:cs="Arial"/>
          <w:bCs/>
          <w:color w:val="000000"/>
        </w:rPr>
        <w:t>_______________________________</w:t>
      </w:r>
    </w:p>
    <w:p w:rsidR="008C2D3C" w:rsidRPr="00BC2C13" w:rsidRDefault="008C2D3C" w:rsidP="008C2D3C">
      <w:pPr>
        <w:widowControl w:val="0"/>
        <w:autoSpaceDE w:val="0"/>
        <w:autoSpaceDN w:val="0"/>
        <w:adjustRightInd w:val="0"/>
        <w:jc w:val="center"/>
        <w:textAlignment w:val="baseline"/>
        <w:rPr>
          <w:rFonts w:ascii="Arial" w:hAnsi="Arial" w:cs="Arial"/>
          <w:bCs/>
          <w:i/>
          <w:iCs/>
          <w:color w:val="000000"/>
        </w:rPr>
      </w:pPr>
      <w:r w:rsidRPr="00BC2C13">
        <w:rPr>
          <w:rFonts w:ascii="Arial" w:hAnsi="Arial" w:cs="Arial"/>
          <w:bCs/>
          <w:i/>
          <w:iCs/>
          <w:color w:val="000000"/>
        </w:rPr>
        <w:t xml:space="preserve">(фамилия, имя, отчество (при наличии), должность привлекаемого к </w:t>
      </w:r>
      <w:r w:rsidRPr="00BC2C13">
        <w:rPr>
          <w:rFonts w:ascii="Arial" w:hAnsi="Arial" w:cs="Arial"/>
          <w:i/>
          <w:iCs/>
          <w:color w:val="000000"/>
        </w:rPr>
        <w:t xml:space="preserve">мероприятию без взаимодействия с контролируемым лицом </w:t>
      </w:r>
      <w:r w:rsidRPr="00BC2C13">
        <w:rPr>
          <w:rFonts w:ascii="Arial" w:hAnsi="Arial" w:cs="Arial"/>
          <w:bCs/>
          <w:i/>
          <w:iCs/>
          <w:color w:val="000000"/>
        </w:rPr>
        <w:t xml:space="preserve">специалиста; </w:t>
      </w:r>
      <w:r>
        <w:rPr>
          <w:rFonts w:ascii="Arial" w:hAnsi="Arial" w:cs="Arial"/>
          <w:bCs/>
          <w:i/>
          <w:iCs/>
          <w:color w:val="000000"/>
        </w:rPr>
        <w:t xml:space="preserve">в случае привлечения специалиста </w:t>
      </w:r>
      <w:r w:rsidRPr="00BC2C13">
        <w:rPr>
          <w:rFonts w:ascii="Arial" w:hAnsi="Arial" w:cs="Arial"/>
          <w:bCs/>
          <w:i/>
          <w:iCs/>
          <w:color w:val="000000"/>
        </w:rPr>
        <w:t xml:space="preserve">указываются </w:t>
      </w:r>
      <w:r w:rsidRPr="00BC2C13">
        <w:rPr>
          <w:rFonts w:ascii="Arial" w:hAnsi="Arial" w:cs="Arial"/>
          <w:i/>
          <w:iCs/>
          <w:color w:val="000000"/>
        </w:rPr>
        <w:t>реквизит</w:t>
      </w:r>
      <w:r>
        <w:rPr>
          <w:rFonts w:ascii="Arial" w:hAnsi="Arial" w:cs="Arial"/>
          <w:i/>
          <w:iCs/>
          <w:color w:val="000000"/>
        </w:rPr>
        <w:t>ы</w:t>
      </w:r>
      <w:r w:rsidRPr="00BC2C13">
        <w:rPr>
          <w:rFonts w:ascii="Arial" w:hAnsi="Arial" w:cs="Arial"/>
          <w:i/>
          <w:iCs/>
          <w:color w:val="000000"/>
        </w:rPr>
        <w:t xml:space="preserve"> свидетельства об аккредитации и наименования органа по аккредитации, выдавшего свидетельство об аккредитации</w:t>
      </w:r>
      <w:r w:rsidRPr="00BC2C13">
        <w:rPr>
          <w:rFonts w:ascii="Arial" w:hAnsi="Arial" w:cs="Arial"/>
          <w:bCs/>
          <w:i/>
          <w:iCs/>
          <w:color w:val="000000"/>
        </w:rPr>
        <w:t xml:space="preserve">; </w:t>
      </w:r>
    </w:p>
    <w:p w:rsidR="008C2D3C" w:rsidRPr="00BC2C13" w:rsidRDefault="008C2D3C" w:rsidP="008C2D3C">
      <w:pPr>
        <w:widowControl w:val="0"/>
        <w:autoSpaceDE w:val="0"/>
        <w:autoSpaceDN w:val="0"/>
        <w:adjustRightInd w:val="0"/>
        <w:jc w:val="center"/>
        <w:textAlignment w:val="baseline"/>
        <w:rPr>
          <w:rFonts w:ascii="Arial" w:hAnsi="Arial" w:cs="Arial"/>
          <w:bCs/>
          <w:i/>
          <w:iCs/>
          <w:color w:val="000000"/>
        </w:rPr>
      </w:pPr>
      <w:r w:rsidRPr="00BC2C13">
        <w:rPr>
          <w:rFonts w:ascii="Arial" w:hAnsi="Arial" w:cs="Arial"/>
          <w:bCs/>
          <w:i/>
          <w:iCs/>
          <w:color w:val="000000"/>
        </w:rPr>
        <w:t xml:space="preserve">в случае </w:t>
      </w:r>
      <w:proofErr w:type="spellStart"/>
      <w:r w:rsidRPr="00BC2C13">
        <w:rPr>
          <w:rFonts w:ascii="Arial" w:hAnsi="Arial" w:cs="Arial"/>
          <w:bCs/>
          <w:i/>
          <w:iCs/>
          <w:color w:val="000000"/>
        </w:rPr>
        <w:t>непривлечения</w:t>
      </w:r>
      <w:proofErr w:type="spellEnd"/>
      <w:r w:rsidRPr="00BC2C13">
        <w:rPr>
          <w:rFonts w:ascii="Arial" w:hAnsi="Arial" w:cs="Arial"/>
          <w:bCs/>
          <w:i/>
          <w:iCs/>
          <w:color w:val="000000"/>
        </w:rPr>
        <w:t xml:space="preserve"> таких лиц пункт может быть исключен)</w:t>
      </w: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r w:rsidRPr="00BC2C13">
        <w:rPr>
          <w:rFonts w:ascii="Arial" w:hAnsi="Arial" w:cs="Arial"/>
          <w:bCs/>
          <w:color w:val="000000"/>
        </w:rPr>
        <w:t>6. Объект (объекты) муниципального контроля, в отношении которого (</w:t>
      </w:r>
      <w:proofErr w:type="gramStart"/>
      <w:r w:rsidRPr="00BC2C13">
        <w:rPr>
          <w:rFonts w:ascii="Arial" w:hAnsi="Arial" w:cs="Arial"/>
          <w:bCs/>
          <w:color w:val="000000"/>
        </w:rPr>
        <w:t>которых</w:t>
      </w:r>
      <w:proofErr w:type="gramEnd"/>
      <w:r w:rsidRPr="00BC2C13">
        <w:rPr>
          <w:rFonts w:ascii="Arial" w:hAnsi="Arial" w:cs="Arial"/>
          <w:bCs/>
          <w:color w:val="000000"/>
        </w:rPr>
        <w:t>) проводится</w:t>
      </w:r>
      <w:r w:rsidRPr="00BC2C13">
        <w:rPr>
          <w:rFonts w:ascii="Arial" w:hAnsi="Arial" w:cs="Arial"/>
          <w:color w:val="000000"/>
        </w:rPr>
        <w:t xml:space="preserve"> контрольное мероприятие без взаимодействия с контролируемым лицом:</w:t>
      </w:r>
      <w:r w:rsidRPr="00BC2C13">
        <w:rPr>
          <w:rFonts w:ascii="Arial" w:hAnsi="Arial" w:cs="Arial"/>
          <w:bCs/>
          <w:color w:val="000000"/>
        </w:rPr>
        <w:t xml:space="preserve"> </w:t>
      </w: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p>
    <w:p w:rsidR="008C2D3C" w:rsidRPr="00BC2C13" w:rsidRDefault="008C2D3C" w:rsidP="008C2D3C">
      <w:pPr>
        <w:widowControl w:val="0"/>
        <w:autoSpaceDE w:val="0"/>
        <w:autoSpaceDN w:val="0"/>
        <w:adjustRightInd w:val="0"/>
        <w:jc w:val="both"/>
        <w:textAlignment w:val="baseline"/>
        <w:rPr>
          <w:rFonts w:ascii="Arial" w:hAnsi="Arial" w:cs="Arial"/>
          <w:bCs/>
          <w:color w:val="000000"/>
        </w:rPr>
      </w:pPr>
      <w:r w:rsidRPr="00BC2C13">
        <w:rPr>
          <w:rFonts w:ascii="Arial" w:hAnsi="Arial" w:cs="Arial"/>
          <w:bCs/>
          <w:color w:val="000000"/>
        </w:rPr>
        <w:t>____________________________________________________________________________</w:t>
      </w:r>
    </w:p>
    <w:p w:rsidR="008C2D3C" w:rsidRPr="00BC2C13" w:rsidRDefault="008C2D3C" w:rsidP="008C2D3C">
      <w:pPr>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Pr="00BC2C13" w:rsidRDefault="008C2D3C" w:rsidP="008C2D3C">
      <w:pPr>
        <w:tabs>
          <w:tab w:val="num" w:pos="200"/>
        </w:tabs>
        <w:ind w:left="4536"/>
        <w:jc w:val="center"/>
        <w:outlineLvl w:val="0"/>
        <w:rPr>
          <w:rFonts w:ascii="Arial" w:hAnsi="Arial" w:cs="Arial"/>
          <w:bCs/>
          <w:color w:val="000000"/>
        </w:rPr>
      </w:pPr>
    </w:p>
    <w:p w:rsidR="008C2D3C" w:rsidRDefault="008C2D3C" w:rsidP="008C2D3C">
      <w:pPr>
        <w:tabs>
          <w:tab w:val="num" w:pos="200"/>
        </w:tabs>
        <w:ind w:left="4536"/>
        <w:jc w:val="center"/>
        <w:outlineLvl w:val="0"/>
        <w:rPr>
          <w:rFonts w:ascii="Arial" w:hAnsi="Arial" w:cs="Arial"/>
          <w:color w:val="000000"/>
        </w:rPr>
      </w:pPr>
    </w:p>
    <w:p w:rsidR="008C2D3C" w:rsidRDefault="008C2D3C" w:rsidP="008C2D3C">
      <w:pPr>
        <w:tabs>
          <w:tab w:val="num" w:pos="200"/>
        </w:tabs>
        <w:ind w:left="4536"/>
        <w:jc w:val="center"/>
        <w:outlineLvl w:val="0"/>
        <w:rPr>
          <w:rFonts w:ascii="Arial" w:hAnsi="Arial" w:cs="Arial"/>
          <w:color w:val="000000"/>
        </w:rPr>
      </w:pPr>
    </w:p>
    <w:p w:rsidR="008C2D3C" w:rsidRDefault="008C2D3C" w:rsidP="008C2D3C">
      <w:pPr>
        <w:tabs>
          <w:tab w:val="num" w:pos="200"/>
        </w:tabs>
        <w:ind w:left="4536"/>
        <w:jc w:val="center"/>
        <w:outlineLvl w:val="0"/>
        <w:rPr>
          <w:rFonts w:ascii="Arial" w:hAnsi="Arial" w:cs="Arial"/>
          <w:color w:val="000000"/>
        </w:rPr>
      </w:pPr>
    </w:p>
    <w:p w:rsidR="008C2D3C" w:rsidRDefault="008C2D3C" w:rsidP="008C2D3C">
      <w:pPr>
        <w:tabs>
          <w:tab w:val="num" w:pos="200"/>
        </w:tabs>
        <w:ind w:left="4536"/>
        <w:jc w:val="center"/>
        <w:outlineLvl w:val="0"/>
        <w:rPr>
          <w:rFonts w:ascii="Arial" w:hAnsi="Arial" w:cs="Arial"/>
          <w:color w:val="000000"/>
        </w:rPr>
      </w:pPr>
    </w:p>
    <w:p w:rsidR="008C2D3C" w:rsidRDefault="008C2D3C" w:rsidP="008C2D3C">
      <w:pPr>
        <w:tabs>
          <w:tab w:val="num" w:pos="200"/>
        </w:tabs>
        <w:ind w:left="4536"/>
        <w:jc w:val="center"/>
        <w:outlineLvl w:val="0"/>
        <w:rPr>
          <w:rFonts w:ascii="Arial" w:hAnsi="Arial" w:cs="Arial"/>
          <w:color w:val="000000"/>
        </w:rPr>
      </w:pPr>
    </w:p>
    <w:p w:rsidR="008C2D3C" w:rsidRDefault="008C2D3C" w:rsidP="008C2D3C">
      <w:pPr>
        <w:tabs>
          <w:tab w:val="num" w:pos="200"/>
        </w:tabs>
        <w:ind w:left="4536"/>
        <w:jc w:val="center"/>
        <w:outlineLvl w:val="0"/>
        <w:rPr>
          <w:rFonts w:ascii="Arial" w:hAnsi="Arial" w:cs="Arial"/>
          <w:color w:val="000000"/>
        </w:rPr>
      </w:pPr>
    </w:p>
    <w:p w:rsidR="008C2D3C" w:rsidRDefault="008C2D3C" w:rsidP="008C2D3C">
      <w:pPr>
        <w:tabs>
          <w:tab w:val="num" w:pos="200"/>
        </w:tabs>
        <w:ind w:left="4536"/>
        <w:jc w:val="center"/>
        <w:outlineLvl w:val="0"/>
        <w:rPr>
          <w:rFonts w:ascii="Arial" w:hAnsi="Arial" w:cs="Arial"/>
          <w:color w:val="000000"/>
        </w:rPr>
      </w:pPr>
    </w:p>
    <w:p w:rsidR="008C2D3C" w:rsidRDefault="008C2D3C" w:rsidP="001F7522">
      <w:pPr>
        <w:tabs>
          <w:tab w:val="num" w:pos="200"/>
        </w:tabs>
        <w:outlineLvl w:val="0"/>
        <w:rPr>
          <w:rFonts w:ascii="Arial" w:hAnsi="Arial" w:cs="Arial"/>
          <w:color w:val="000000"/>
        </w:rPr>
      </w:pPr>
    </w:p>
    <w:p w:rsidR="001F7522" w:rsidRDefault="001F7522" w:rsidP="001F7522">
      <w:pPr>
        <w:tabs>
          <w:tab w:val="num" w:pos="200"/>
        </w:tabs>
        <w:outlineLvl w:val="0"/>
        <w:rPr>
          <w:rFonts w:ascii="Arial" w:hAnsi="Arial" w:cs="Arial"/>
          <w:color w:val="000000"/>
        </w:rPr>
      </w:pP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lastRenderedPageBreak/>
        <w:t>П</w:t>
      </w:r>
      <w:r>
        <w:rPr>
          <w:rFonts w:ascii="Arial" w:hAnsi="Arial" w:cs="Arial"/>
          <w:color w:val="000000"/>
        </w:rPr>
        <w:t xml:space="preserve">РИЛОЖЕНИЕ </w:t>
      </w:r>
      <w:r w:rsidRPr="00BC2C13">
        <w:rPr>
          <w:rFonts w:ascii="Arial" w:hAnsi="Arial" w:cs="Arial"/>
          <w:color w:val="000000"/>
        </w:rPr>
        <w:t xml:space="preserve"> 2</w:t>
      </w:r>
    </w:p>
    <w:p w:rsidR="008C2D3C" w:rsidRDefault="008C2D3C" w:rsidP="008C2D3C">
      <w:pPr>
        <w:ind w:left="4536"/>
        <w:jc w:val="right"/>
        <w:rPr>
          <w:rFonts w:ascii="Arial" w:hAnsi="Arial" w:cs="Arial"/>
          <w:color w:val="000000"/>
        </w:rPr>
      </w:pPr>
      <w:r w:rsidRPr="00BC2C13">
        <w:rPr>
          <w:rFonts w:ascii="Arial" w:hAnsi="Arial" w:cs="Arial"/>
          <w:color w:val="000000"/>
        </w:rPr>
        <w:t>к постановлению администрации</w:t>
      </w:r>
      <w:r>
        <w:rPr>
          <w:rFonts w:ascii="Arial" w:hAnsi="Arial" w:cs="Arial"/>
          <w:color w:val="000000"/>
        </w:rPr>
        <w:t xml:space="preserve"> </w:t>
      </w:r>
    </w:p>
    <w:p w:rsidR="008C2D3C" w:rsidRDefault="008C2D3C" w:rsidP="008C2D3C">
      <w:pPr>
        <w:ind w:left="4536"/>
        <w:jc w:val="right"/>
        <w:rPr>
          <w:rFonts w:ascii="Arial" w:hAnsi="Arial" w:cs="Arial"/>
          <w:bCs/>
          <w:color w:val="000000"/>
        </w:rPr>
      </w:pPr>
      <w:proofErr w:type="spellStart"/>
      <w:r w:rsidRPr="00BC2C13">
        <w:rPr>
          <w:rFonts w:ascii="Arial" w:hAnsi="Arial" w:cs="Arial"/>
          <w:bCs/>
          <w:color w:val="000000"/>
        </w:rPr>
        <w:t>Кочкуровского</w:t>
      </w:r>
      <w:proofErr w:type="spellEnd"/>
      <w:r w:rsidRPr="00BC2C13">
        <w:rPr>
          <w:rFonts w:ascii="Arial" w:hAnsi="Arial" w:cs="Arial"/>
          <w:bCs/>
          <w:color w:val="000000"/>
        </w:rPr>
        <w:t xml:space="preserve"> </w:t>
      </w:r>
      <w:proofErr w:type="gramStart"/>
      <w:r w:rsidRPr="00BC2C13">
        <w:rPr>
          <w:rFonts w:ascii="Arial" w:hAnsi="Arial" w:cs="Arial"/>
          <w:bCs/>
          <w:color w:val="000000"/>
        </w:rPr>
        <w:t>муниципального</w:t>
      </w:r>
      <w:proofErr w:type="gramEnd"/>
      <w:r w:rsidRPr="00BC2C13">
        <w:rPr>
          <w:rFonts w:ascii="Arial" w:hAnsi="Arial" w:cs="Arial"/>
          <w:bCs/>
          <w:color w:val="000000"/>
        </w:rPr>
        <w:t xml:space="preserve"> район </w:t>
      </w:r>
    </w:p>
    <w:p w:rsidR="008C2D3C" w:rsidRPr="00BC2C13" w:rsidRDefault="008C2D3C" w:rsidP="008C2D3C">
      <w:pPr>
        <w:ind w:left="4536"/>
        <w:jc w:val="right"/>
        <w:rPr>
          <w:rFonts w:ascii="Arial" w:hAnsi="Arial" w:cs="Arial"/>
          <w:color w:val="000000"/>
        </w:rPr>
      </w:pPr>
      <w:r w:rsidRPr="00BC2C13">
        <w:rPr>
          <w:rFonts w:ascii="Arial" w:hAnsi="Arial" w:cs="Arial"/>
          <w:bCs/>
          <w:color w:val="000000"/>
        </w:rPr>
        <w:t>Республики Мордовия</w:t>
      </w: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t xml:space="preserve">от </w:t>
      </w:r>
      <w:r>
        <w:rPr>
          <w:rFonts w:ascii="Arial" w:hAnsi="Arial" w:cs="Arial"/>
          <w:color w:val="000000"/>
        </w:rPr>
        <w:t>09.02.</w:t>
      </w:r>
      <w:r w:rsidRPr="00BC2C13">
        <w:rPr>
          <w:rFonts w:ascii="Arial" w:hAnsi="Arial" w:cs="Arial"/>
          <w:color w:val="000000"/>
        </w:rPr>
        <w:t>202</w:t>
      </w:r>
      <w:r>
        <w:rPr>
          <w:rFonts w:ascii="Arial" w:hAnsi="Arial" w:cs="Arial"/>
          <w:color w:val="000000"/>
        </w:rPr>
        <w:t>2</w:t>
      </w:r>
      <w:r w:rsidRPr="00BC2C13">
        <w:rPr>
          <w:rFonts w:ascii="Arial" w:hAnsi="Arial" w:cs="Arial"/>
          <w:color w:val="000000"/>
        </w:rPr>
        <w:t xml:space="preserve"> № </w:t>
      </w:r>
      <w:r>
        <w:rPr>
          <w:rFonts w:ascii="Arial" w:hAnsi="Arial" w:cs="Arial"/>
          <w:color w:val="000000"/>
        </w:rPr>
        <w:t>91-п</w:t>
      </w:r>
    </w:p>
    <w:p w:rsidR="008C2D3C" w:rsidRPr="00BC2C13" w:rsidRDefault="008C2D3C" w:rsidP="008C2D3C">
      <w:pPr>
        <w:tabs>
          <w:tab w:val="num" w:pos="200"/>
        </w:tabs>
        <w:ind w:left="4536"/>
        <w:jc w:val="right"/>
        <w:outlineLvl w:val="0"/>
        <w:rPr>
          <w:rFonts w:ascii="Arial" w:hAnsi="Arial" w:cs="Arial"/>
          <w:color w:val="000000"/>
        </w:rPr>
      </w:pPr>
      <w:r>
        <w:rPr>
          <w:rFonts w:ascii="Arial" w:hAnsi="Arial" w:cs="Arial"/>
          <w:color w:val="000000"/>
        </w:rPr>
        <w:br/>
      </w:r>
    </w:p>
    <w:p w:rsidR="008C2D3C" w:rsidRPr="00BC2C13" w:rsidRDefault="008C2D3C" w:rsidP="008C2D3C">
      <w:pPr>
        <w:ind w:firstLine="567"/>
        <w:jc w:val="right"/>
        <w:rPr>
          <w:rFonts w:ascii="Arial" w:hAnsi="Arial" w:cs="Arial"/>
          <w:color w:val="000000"/>
        </w:rPr>
      </w:pPr>
    </w:p>
    <w:p w:rsidR="008C2D3C" w:rsidRPr="00BC2C13" w:rsidRDefault="008C2D3C" w:rsidP="008C2D3C">
      <w:pPr>
        <w:jc w:val="right"/>
        <w:rPr>
          <w:rFonts w:ascii="Arial" w:hAnsi="Arial" w:cs="Arial"/>
          <w:color w:val="000000"/>
        </w:rPr>
      </w:pPr>
      <w:r w:rsidRPr="00BC2C13">
        <w:rPr>
          <w:rFonts w:ascii="Arial" w:hAnsi="Arial" w:cs="Arial"/>
          <w:color w:val="000000"/>
          <w:shd w:val="clear" w:color="auto" w:fill="FFFFFF"/>
        </w:rPr>
        <w:t>(Типовая форма предписания)</w:t>
      </w:r>
    </w:p>
    <w:p w:rsidR="008C2D3C" w:rsidRPr="00BC2C13" w:rsidRDefault="008C2D3C" w:rsidP="008C2D3C">
      <w:pPr>
        <w:spacing w:line="360" w:lineRule="auto"/>
        <w:jc w:val="center"/>
        <w:rPr>
          <w:rFonts w:ascii="Arial" w:hAnsi="Arial" w:cs="Arial"/>
          <w:color w:val="000000"/>
        </w:rPr>
      </w:pPr>
    </w:p>
    <w:tbl>
      <w:tblPr>
        <w:tblW w:w="10175" w:type="dxa"/>
        <w:shd w:val="clear" w:color="auto" w:fill="FFFFFF"/>
        <w:tblCellMar>
          <w:top w:w="15" w:type="dxa"/>
          <w:left w:w="15" w:type="dxa"/>
          <w:bottom w:w="15" w:type="dxa"/>
          <w:right w:w="15" w:type="dxa"/>
        </w:tblCellMar>
        <w:tblLook w:val="04A0" w:firstRow="1" w:lastRow="0" w:firstColumn="1" w:lastColumn="0" w:noHBand="0" w:noVBand="1"/>
      </w:tblPr>
      <w:tblGrid>
        <w:gridCol w:w="9356"/>
        <w:gridCol w:w="819"/>
      </w:tblGrid>
      <w:tr w:rsidR="008C2D3C" w:rsidRPr="00BC2C13" w:rsidTr="00A66EE2">
        <w:tc>
          <w:tcPr>
            <w:tcW w:w="10175" w:type="dxa"/>
            <w:gridSpan w:val="2"/>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xml:space="preserve">  </w:t>
            </w:r>
          </w:p>
        </w:tc>
      </w:tr>
      <w:tr w:rsidR="008C2D3C" w:rsidRPr="00BC2C13" w:rsidTr="00A66EE2">
        <w:tc>
          <w:tcPr>
            <w:tcW w:w="10175" w:type="dxa"/>
            <w:gridSpan w:val="2"/>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(указывается наименование контрольного органа)</w:t>
            </w:r>
          </w:p>
        </w:tc>
      </w:tr>
      <w:tr w:rsidR="008C2D3C" w:rsidRPr="00BC2C13" w:rsidTr="00A66EE2">
        <w:tc>
          <w:tcPr>
            <w:tcW w:w="10175" w:type="dxa"/>
            <w:gridSpan w:val="2"/>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10175" w:type="dxa"/>
            <w:gridSpan w:val="2"/>
            <w:shd w:val="clear" w:color="auto" w:fill="FFFFFF"/>
            <w:hideMark/>
          </w:tcPr>
          <w:p w:rsidR="008C2D3C" w:rsidRPr="00BC2C13" w:rsidRDefault="008C2D3C" w:rsidP="00A66EE2">
            <w:pPr>
              <w:jc w:val="center"/>
              <w:rPr>
                <w:rFonts w:ascii="Arial" w:hAnsi="Arial" w:cs="Arial"/>
                <w:color w:val="000000"/>
              </w:rPr>
            </w:pPr>
            <w:r w:rsidRPr="00BC2C13">
              <w:rPr>
                <w:rFonts w:ascii="Arial" w:hAnsi="Arial" w:cs="Arial"/>
                <w:color w:val="000000"/>
              </w:rPr>
              <w:t xml:space="preserve">от «___» ___________ 20__ г., </w:t>
            </w:r>
          </w:p>
          <w:p w:rsidR="008C2D3C" w:rsidRPr="00BC2C13" w:rsidRDefault="008C2D3C" w:rsidP="00A66EE2">
            <w:pPr>
              <w:jc w:val="center"/>
              <w:rPr>
                <w:rFonts w:ascii="Arial" w:hAnsi="Arial" w:cs="Arial"/>
                <w:i/>
                <w:iCs/>
                <w:color w:val="000000"/>
              </w:rPr>
            </w:pPr>
            <w:r w:rsidRPr="00BC2C13">
              <w:rPr>
                <w:rFonts w:ascii="Arial" w:hAnsi="Arial" w:cs="Arial"/>
                <w:i/>
                <w:iCs/>
                <w:color w:val="000000"/>
              </w:rPr>
              <w:t>(дата составления предписания)</w:t>
            </w:r>
          </w:p>
        </w:tc>
      </w:tr>
      <w:tr w:rsidR="008C2D3C" w:rsidRPr="00BC2C13" w:rsidTr="00A66EE2">
        <w:tc>
          <w:tcPr>
            <w:tcW w:w="10175" w:type="dxa"/>
            <w:gridSpan w:val="2"/>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c>
          <w:tcPr>
            <w:tcW w:w="10175" w:type="dxa"/>
            <w:gridSpan w:val="2"/>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10175" w:type="dxa"/>
            <w:gridSpan w:val="2"/>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(место составления предписания)</w:t>
            </w:r>
          </w:p>
        </w:tc>
      </w:tr>
      <w:tr w:rsidR="008C2D3C" w:rsidRPr="00BC2C13" w:rsidTr="00A66EE2">
        <w:tc>
          <w:tcPr>
            <w:tcW w:w="10175" w:type="dxa"/>
            <w:gridSpan w:val="2"/>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10175" w:type="dxa"/>
            <w:gridSpan w:val="2"/>
            <w:shd w:val="clear" w:color="auto" w:fill="FFFFFF"/>
            <w:hideMark/>
          </w:tcPr>
          <w:p w:rsidR="008C2D3C" w:rsidRPr="00BC2C13" w:rsidRDefault="008C2D3C" w:rsidP="00A66EE2">
            <w:pPr>
              <w:pStyle w:val="HTML"/>
              <w:shd w:val="clear" w:color="auto" w:fill="FFFFFF"/>
              <w:rPr>
                <w:rStyle w:val="s100"/>
                <w:rFonts w:eastAsia="Calibri"/>
                <w:color w:val="000000"/>
                <w:sz w:val="24"/>
                <w:szCs w:val="24"/>
              </w:rPr>
            </w:pPr>
            <w:r w:rsidRPr="00BC2C13">
              <w:rPr>
                <w:rFonts w:ascii="Arial" w:hAnsi="Arial" w:cs="Arial"/>
                <w:color w:val="000000"/>
                <w:sz w:val="24"/>
                <w:szCs w:val="24"/>
              </w:rPr>
              <w:t> </w:t>
            </w:r>
            <w:r w:rsidRPr="00BC2C13">
              <w:rPr>
                <w:rStyle w:val="s100"/>
                <w:rFonts w:eastAsia="Calibri"/>
                <w:color w:val="000000"/>
                <w:sz w:val="24"/>
                <w:szCs w:val="24"/>
              </w:rPr>
              <w:t>Предписание</w:t>
            </w:r>
          </w:p>
          <w:p w:rsidR="008C2D3C" w:rsidRPr="00BC2C13" w:rsidRDefault="008C2D3C" w:rsidP="00A66EE2">
            <w:pPr>
              <w:jc w:val="both"/>
              <w:rPr>
                <w:rFonts w:ascii="Arial" w:hAnsi="Arial" w:cs="Arial"/>
                <w:color w:val="000000"/>
              </w:rPr>
            </w:pPr>
          </w:p>
        </w:tc>
      </w:tr>
      <w:tr w:rsidR="008C2D3C" w:rsidRPr="00BC2C13" w:rsidTr="00A66EE2">
        <w:tc>
          <w:tcPr>
            <w:tcW w:w="10175" w:type="dxa"/>
            <w:gridSpan w:val="2"/>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1. Предписание выдано по итогам проведения контрольного мероприятия в соответствии с решением:</w:t>
            </w:r>
          </w:p>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p>
        </w:tc>
      </w:tr>
      <w:tr w:rsidR="008C2D3C" w:rsidRPr="00BC2C13" w:rsidTr="00A66EE2">
        <w:tc>
          <w:tcPr>
            <w:tcW w:w="10175" w:type="dxa"/>
            <w:gridSpan w:val="2"/>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(указывается ссылка на решение органа муниципального контроля о проведении контрольного мероприятия, реквизиты (дата принятия и номер) такого решения)</w:t>
            </w:r>
          </w:p>
        </w:tc>
      </w:tr>
      <w:tr w:rsidR="008C2D3C" w:rsidRPr="00BC2C13" w:rsidTr="00A66EE2">
        <w:tc>
          <w:tcPr>
            <w:tcW w:w="10175" w:type="dxa"/>
            <w:gridSpan w:val="2"/>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 </w:t>
            </w:r>
          </w:p>
        </w:tc>
      </w:tr>
      <w:tr w:rsidR="008C2D3C" w:rsidRPr="00BC2C13" w:rsidTr="00A66EE2">
        <w:tc>
          <w:tcPr>
            <w:tcW w:w="10175" w:type="dxa"/>
            <w:gridSpan w:val="2"/>
            <w:shd w:val="clear" w:color="auto" w:fill="FFFFFF"/>
            <w:hideMark/>
          </w:tcPr>
          <w:p w:rsidR="008C2D3C" w:rsidRPr="00A55B0A" w:rsidRDefault="008C2D3C" w:rsidP="00A66EE2">
            <w:pPr>
              <w:widowControl w:val="0"/>
              <w:autoSpaceDE w:val="0"/>
              <w:autoSpaceDN w:val="0"/>
              <w:adjustRightInd w:val="0"/>
              <w:jc w:val="both"/>
              <w:textAlignment w:val="baseline"/>
              <w:rPr>
                <w:rFonts w:ascii="Arial Narrow" w:hAnsi="Arial Narrow"/>
                <w:bCs/>
                <w:color w:val="000000"/>
                <w:sz w:val="28"/>
                <w:szCs w:val="28"/>
              </w:rPr>
            </w:pPr>
            <w:r w:rsidRPr="00BC2C13">
              <w:rPr>
                <w:rFonts w:ascii="Arial" w:hAnsi="Arial" w:cs="Arial"/>
                <w:color w:val="000000"/>
              </w:rPr>
              <w:t xml:space="preserve">2. </w:t>
            </w:r>
            <w:r w:rsidRPr="00BC2C13">
              <w:rPr>
                <w:rFonts w:ascii="Arial" w:hAnsi="Arial" w:cs="Arial"/>
                <w:bCs/>
                <w:color w:val="000000"/>
              </w:rPr>
              <w:t>Вид муниципального контроля:</w:t>
            </w:r>
            <w:r>
              <w:rPr>
                <w:rFonts w:ascii="Arial" w:hAnsi="Arial" w:cs="Arial"/>
                <w:bCs/>
                <w:color w:val="000000"/>
              </w:rPr>
              <w:t xml:space="preserve"> </w:t>
            </w:r>
            <w:r w:rsidRPr="00A55B0A">
              <w:rPr>
                <w:rFonts w:ascii="Arial Narrow" w:hAnsi="Arial Narrow"/>
                <w:sz w:val="28"/>
                <w:szCs w:val="28"/>
              </w:rPr>
              <w:t>Муниципальный контроль на автомобильном транспорте, городском наземном электрическом транспорте и в дорожном хозяйстве.</w:t>
            </w:r>
          </w:p>
          <w:p w:rsidR="008C2D3C" w:rsidRPr="00BC2C13" w:rsidRDefault="008C2D3C" w:rsidP="00A66EE2">
            <w:pPr>
              <w:widowControl w:val="0"/>
              <w:autoSpaceDE w:val="0"/>
              <w:autoSpaceDN w:val="0"/>
              <w:adjustRightInd w:val="0"/>
              <w:jc w:val="both"/>
              <w:textAlignment w:val="baseline"/>
              <w:rPr>
                <w:rFonts w:ascii="Arial" w:hAnsi="Arial" w:cs="Arial"/>
                <w:bCs/>
                <w:color w:val="000000"/>
              </w:rPr>
            </w:pPr>
            <w:r w:rsidRPr="00BC2C13">
              <w:rPr>
                <w:rFonts w:ascii="Arial" w:hAnsi="Arial" w:cs="Arial"/>
                <w:bCs/>
                <w:color w:val="000000"/>
              </w:rPr>
              <w:t>_____________________________________________</w:t>
            </w:r>
            <w:r>
              <w:rPr>
                <w:rFonts w:ascii="Arial" w:hAnsi="Arial" w:cs="Arial"/>
                <w:bCs/>
                <w:color w:val="000000"/>
              </w:rPr>
              <w:t>_______________________________</w:t>
            </w:r>
          </w:p>
          <w:p w:rsidR="008C2D3C" w:rsidRPr="00BC2C13" w:rsidRDefault="008C2D3C" w:rsidP="00A66EE2">
            <w:pPr>
              <w:widowControl w:val="0"/>
              <w:autoSpaceDE w:val="0"/>
              <w:autoSpaceDN w:val="0"/>
              <w:adjustRightInd w:val="0"/>
              <w:jc w:val="center"/>
              <w:textAlignment w:val="baseline"/>
              <w:rPr>
                <w:rFonts w:ascii="Arial" w:hAnsi="Arial" w:cs="Arial"/>
                <w:color w:val="000000"/>
              </w:rPr>
            </w:pPr>
          </w:p>
        </w:tc>
      </w:tr>
      <w:tr w:rsidR="008C2D3C" w:rsidRPr="00BC2C13" w:rsidTr="00A66EE2">
        <w:tc>
          <w:tcPr>
            <w:tcW w:w="10175" w:type="dxa"/>
            <w:gridSpan w:val="2"/>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 </w:t>
            </w:r>
          </w:p>
        </w:tc>
      </w:tr>
      <w:tr w:rsidR="008C2D3C" w:rsidRPr="00BC2C13" w:rsidTr="00A66EE2">
        <w:tc>
          <w:tcPr>
            <w:tcW w:w="10175" w:type="dxa"/>
            <w:gridSpan w:val="2"/>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3. Контрольное мероприятие проведено:</w:t>
            </w:r>
          </w:p>
        </w:tc>
      </w:tr>
      <w:tr w:rsidR="008C2D3C" w:rsidRPr="00BC2C13" w:rsidTr="00A66EE2">
        <w:tc>
          <w:tcPr>
            <w:tcW w:w="10175" w:type="dxa"/>
            <w:gridSpan w:val="2"/>
            <w:shd w:val="clear" w:color="auto" w:fill="FFFFFF"/>
            <w:hideMark/>
          </w:tcPr>
          <w:p w:rsidR="008C2D3C" w:rsidRPr="00BC2C13" w:rsidRDefault="008C2D3C" w:rsidP="008C2D3C">
            <w:pPr>
              <w:pStyle w:val="aff"/>
              <w:numPr>
                <w:ilvl w:val="0"/>
                <w:numId w:val="20"/>
              </w:numPr>
              <w:jc w:val="both"/>
              <w:rPr>
                <w:rFonts w:ascii="Arial" w:hAnsi="Arial" w:cs="Arial"/>
                <w:color w:val="000000"/>
              </w:rPr>
            </w:pPr>
            <w:r w:rsidRPr="00BC2C13">
              <w:rPr>
                <w:rFonts w:ascii="Arial" w:hAnsi="Arial" w:cs="Arial"/>
                <w:color w:val="000000"/>
              </w:rPr>
              <w:t>...</w:t>
            </w:r>
          </w:p>
          <w:p w:rsidR="008C2D3C" w:rsidRPr="00BC2C13" w:rsidRDefault="008C2D3C" w:rsidP="008C2D3C">
            <w:pPr>
              <w:pStyle w:val="aff"/>
              <w:numPr>
                <w:ilvl w:val="0"/>
                <w:numId w:val="20"/>
              </w:numPr>
              <w:jc w:val="both"/>
              <w:rPr>
                <w:rFonts w:ascii="Arial" w:hAnsi="Arial" w:cs="Arial"/>
                <w:color w:val="000000"/>
              </w:rPr>
            </w:pPr>
            <w:r w:rsidRPr="00BC2C13">
              <w:rPr>
                <w:rFonts w:ascii="Arial" w:hAnsi="Arial" w:cs="Arial"/>
                <w:color w:val="000000"/>
              </w:rPr>
              <w:t>…</w:t>
            </w:r>
          </w:p>
        </w:tc>
      </w:tr>
      <w:tr w:rsidR="008C2D3C" w:rsidRPr="00BC2C13" w:rsidTr="00A66EE2">
        <w:tc>
          <w:tcPr>
            <w:tcW w:w="10175" w:type="dxa"/>
            <w:gridSpan w:val="2"/>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proofErr w:type="gramStart"/>
            <w:r w:rsidRPr="00BC2C13">
              <w:rPr>
                <w:rFonts w:ascii="Arial" w:hAnsi="Arial" w:cs="Arial"/>
                <w:i/>
                <w:iCs/>
                <w:color w:val="000000"/>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по итогам которого выдается предписание.</w:t>
            </w:r>
            <w:proofErr w:type="gramEnd"/>
            <w:r w:rsidRPr="00BC2C13">
              <w:rPr>
                <w:rFonts w:ascii="Arial" w:hAnsi="Arial" w:cs="Arial"/>
                <w:i/>
                <w:iCs/>
                <w:color w:val="000000"/>
              </w:rPr>
              <w:t xml:space="preserve"> При замене должностного лица (должностных лиц) после принятия решения о проведении контрольного мероприятия, такое должностное лицо (должностные лица) указывается (указываются), если его (</w:t>
            </w:r>
            <w:proofErr w:type="gramStart"/>
            <w:r w:rsidRPr="00BC2C13">
              <w:rPr>
                <w:rFonts w:ascii="Arial" w:hAnsi="Arial" w:cs="Arial"/>
                <w:i/>
                <w:iCs/>
                <w:color w:val="000000"/>
              </w:rPr>
              <w:t xml:space="preserve">их) </w:t>
            </w:r>
            <w:proofErr w:type="gramEnd"/>
            <w:r w:rsidRPr="00BC2C13">
              <w:rPr>
                <w:rFonts w:ascii="Arial" w:hAnsi="Arial" w:cs="Arial"/>
                <w:i/>
                <w:iCs/>
                <w:color w:val="000000"/>
              </w:rPr>
              <w:t>замена была проведена после начала контрольного мероприятия)</w:t>
            </w:r>
          </w:p>
        </w:tc>
      </w:tr>
      <w:tr w:rsidR="008C2D3C" w:rsidRPr="00BC2C13" w:rsidTr="00A66EE2">
        <w:tc>
          <w:tcPr>
            <w:tcW w:w="10175" w:type="dxa"/>
            <w:gridSpan w:val="2"/>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 </w:t>
            </w:r>
          </w:p>
        </w:tc>
      </w:tr>
      <w:tr w:rsidR="008C2D3C" w:rsidRPr="00BC2C13" w:rsidTr="00A66EE2">
        <w:tc>
          <w:tcPr>
            <w:tcW w:w="10175" w:type="dxa"/>
            <w:gridSpan w:val="2"/>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4. К проведению контрольного мероприятия были привлечены:</w:t>
            </w:r>
          </w:p>
        </w:tc>
      </w:tr>
      <w:tr w:rsidR="008C2D3C" w:rsidRPr="00BC2C13" w:rsidTr="00A66EE2">
        <w:tc>
          <w:tcPr>
            <w:tcW w:w="10175" w:type="dxa"/>
            <w:gridSpan w:val="2"/>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специалисты:</w:t>
            </w:r>
          </w:p>
        </w:tc>
      </w:tr>
      <w:tr w:rsidR="008C2D3C" w:rsidRPr="00BC2C13" w:rsidTr="00A66EE2">
        <w:tc>
          <w:tcPr>
            <w:tcW w:w="10175" w:type="dxa"/>
            <w:gridSpan w:val="2"/>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lastRenderedPageBreak/>
              <w:t>1) ...</w:t>
            </w:r>
          </w:p>
        </w:tc>
      </w:tr>
      <w:tr w:rsidR="008C2D3C" w:rsidRPr="00BC2C13" w:rsidTr="00A66EE2">
        <w:tc>
          <w:tcPr>
            <w:tcW w:w="10175" w:type="dxa"/>
            <w:gridSpan w:val="2"/>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2) ...</w:t>
            </w:r>
          </w:p>
        </w:tc>
      </w:tr>
      <w:tr w:rsidR="008C2D3C" w:rsidRPr="00BC2C13" w:rsidTr="00A66EE2">
        <w:tc>
          <w:tcPr>
            <w:tcW w:w="10175" w:type="dxa"/>
            <w:gridSpan w:val="2"/>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(указываются фамилии, имена, отчества (при наличии), должности специалистов, если они привлекались);</w:t>
            </w:r>
          </w:p>
        </w:tc>
      </w:tr>
      <w:tr w:rsidR="008C2D3C" w:rsidRPr="00BC2C13" w:rsidTr="00A66EE2">
        <w:tc>
          <w:tcPr>
            <w:tcW w:w="10175" w:type="dxa"/>
            <w:gridSpan w:val="2"/>
            <w:shd w:val="clear" w:color="auto" w:fill="FFFFFF"/>
          </w:tcPr>
          <w:p w:rsidR="008C2D3C" w:rsidRPr="00BC2C13" w:rsidRDefault="008C2D3C" w:rsidP="00A66EE2">
            <w:pPr>
              <w:ind w:firstLine="694"/>
              <w:jc w:val="both"/>
              <w:rPr>
                <w:rFonts w:ascii="Arial" w:hAnsi="Arial" w:cs="Arial"/>
                <w:color w:val="000000"/>
              </w:rPr>
            </w:pPr>
          </w:p>
        </w:tc>
      </w:tr>
      <w:tr w:rsidR="008C2D3C" w:rsidRPr="00BC2C13" w:rsidTr="00A66EE2">
        <w:tc>
          <w:tcPr>
            <w:tcW w:w="10175" w:type="dxa"/>
            <w:gridSpan w:val="2"/>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 </w:t>
            </w:r>
          </w:p>
        </w:tc>
      </w:tr>
      <w:tr w:rsidR="008C2D3C" w:rsidRPr="00BC2C13" w:rsidTr="00A66EE2">
        <w:tc>
          <w:tcPr>
            <w:tcW w:w="10175" w:type="dxa"/>
            <w:gridSpan w:val="2"/>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5. Контрольное мероприятие проведено в отношении:</w:t>
            </w:r>
          </w:p>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p>
        </w:tc>
      </w:tr>
      <w:tr w:rsidR="008C2D3C" w:rsidRPr="00BC2C13" w:rsidTr="00A66EE2">
        <w:tc>
          <w:tcPr>
            <w:tcW w:w="10175" w:type="dxa"/>
            <w:gridSpan w:val="2"/>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(указывается объект контроля, в отношении которого проведено контрольное мероприятие)</w:t>
            </w:r>
          </w:p>
        </w:tc>
      </w:tr>
      <w:tr w:rsidR="008C2D3C" w:rsidRPr="00BC2C13" w:rsidTr="00A66EE2">
        <w:tc>
          <w:tcPr>
            <w:tcW w:w="10175" w:type="dxa"/>
            <w:gridSpan w:val="2"/>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 </w:t>
            </w:r>
          </w:p>
        </w:tc>
      </w:tr>
      <w:tr w:rsidR="008C2D3C" w:rsidRPr="00BC2C13" w:rsidTr="00A66EE2">
        <w:tc>
          <w:tcPr>
            <w:tcW w:w="10175" w:type="dxa"/>
            <w:gridSpan w:val="2"/>
            <w:tcBorders>
              <w:bottom w:val="single" w:sz="6" w:space="0" w:color="000000"/>
            </w:tcBorders>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по адресу (местоположению):</w:t>
            </w:r>
          </w:p>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p>
        </w:tc>
      </w:tr>
      <w:tr w:rsidR="008C2D3C" w:rsidRPr="00BC2C13" w:rsidTr="00A66EE2">
        <w:tc>
          <w:tcPr>
            <w:tcW w:w="10175" w:type="dxa"/>
            <w:gridSpan w:val="2"/>
            <w:tcBorders>
              <w:top w:val="single" w:sz="6" w:space="0" w:color="000000"/>
            </w:tcBorders>
            <w:shd w:val="clear" w:color="auto" w:fill="FFFFFF"/>
            <w:hideMark/>
          </w:tcPr>
          <w:p w:rsidR="008C2D3C" w:rsidRPr="00BC2C13" w:rsidRDefault="008C2D3C" w:rsidP="00A66EE2">
            <w:pPr>
              <w:ind w:hanging="15"/>
              <w:jc w:val="center"/>
              <w:rPr>
                <w:rFonts w:ascii="Arial" w:hAnsi="Arial" w:cs="Arial"/>
                <w:i/>
                <w:iCs/>
                <w:color w:val="000000"/>
              </w:rPr>
            </w:pPr>
            <w:r w:rsidRPr="00BC2C13">
              <w:rPr>
                <w:rFonts w:ascii="Arial" w:hAnsi="Arial" w:cs="Arial"/>
                <w:i/>
                <w:iCs/>
                <w:color w:val="000000"/>
              </w:rPr>
              <w:t>(указываются адреса (местоположение) места осуществления контролируемым лицом деятельности или места нахождения иных объектов контроля, в отношении которых было проведено контрольное мероприятие)</w:t>
            </w:r>
          </w:p>
        </w:tc>
      </w:tr>
      <w:tr w:rsidR="008C2D3C" w:rsidRPr="00BC2C13" w:rsidTr="00A66EE2">
        <w:tc>
          <w:tcPr>
            <w:tcW w:w="10175" w:type="dxa"/>
            <w:gridSpan w:val="2"/>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 </w:t>
            </w:r>
          </w:p>
        </w:tc>
      </w:tr>
      <w:tr w:rsidR="008C2D3C" w:rsidRPr="00BC2C13" w:rsidTr="00A66EE2">
        <w:tc>
          <w:tcPr>
            <w:tcW w:w="10175" w:type="dxa"/>
            <w:gridSpan w:val="2"/>
            <w:tcBorders>
              <w:bottom w:val="single" w:sz="6" w:space="0" w:color="000000"/>
            </w:tcBorders>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6. Контролируемые лица:</w:t>
            </w:r>
          </w:p>
          <w:p w:rsidR="008C2D3C" w:rsidRPr="00BC2C13" w:rsidRDefault="008C2D3C" w:rsidP="00A66EE2">
            <w:pPr>
              <w:ind w:firstLine="694"/>
              <w:jc w:val="both"/>
              <w:rPr>
                <w:rFonts w:ascii="Arial" w:hAnsi="Arial" w:cs="Arial"/>
                <w:color w:val="000000"/>
              </w:rPr>
            </w:pPr>
          </w:p>
        </w:tc>
      </w:tr>
      <w:tr w:rsidR="008C2D3C" w:rsidRPr="00BC2C13" w:rsidTr="00A66EE2">
        <w:tc>
          <w:tcPr>
            <w:tcW w:w="10175" w:type="dxa"/>
            <w:gridSpan w:val="2"/>
            <w:tcBorders>
              <w:top w:val="single" w:sz="6" w:space="0" w:color="000000"/>
              <w:bottom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мероприятие)</w:t>
            </w:r>
          </w:p>
          <w:p w:rsidR="008C2D3C" w:rsidRPr="00BC2C13" w:rsidRDefault="008C2D3C" w:rsidP="00A66EE2">
            <w:pPr>
              <w:jc w:val="center"/>
              <w:rPr>
                <w:rFonts w:ascii="Arial" w:hAnsi="Arial" w:cs="Arial"/>
                <w:i/>
                <w:iCs/>
                <w:color w:val="000000"/>
              </w:rPr>
            </w:pPr>
          </w:p>
          <w:p w:rsidR="008C2D3C" w:rsidRPr="00BC2C13" w:rsidRDefault="008C2D3C" w:rsidP="00A66EE2">
            <w:pPr>
              <w:jc w:val="center"/>
              <w:rPr>
                <w:rFonts w:ascii="Arial" w:hAnsi="Arial" w:cs="Arial"/>
                <w:i/>
                <w:iCs/>
                <w:color w:val="000000"/>
              </w:rPr>
            </w:pPr>
          </w:p>
        </w:tc>
      </w:tr>
      <w:tr w:rsidR="008C2D3C" w:rsidRPr="00BC2C13" w:rsidTr="00A66EE2">
        <w:tc>
          <w:tcPr>
            <w:tcW w:w="10175" w:type="dxa"/>
            <w:gridSpan w:val="2"/>
            <w:tcBorders>
              <w:top w:val="single" w:sz="6" w:space="0" w:color="000000"/>
            </w:tcBorders>
            <w:shd w:val="clear" w:color="auto" w:fill="FFFFFF"/>
            <w:hideMark/>
          </w:tcPr>
          <w:p w:rsidR="008C2D3C" w:rsidRPr="00BC2C13" w:rsidRDefault="008C2D3C" w:rsidP="00A66EE2">
            <w:pPr>
              <w:ind w:firstLine="694"/>
              <w:rPr>
                <w:rFonts w:ascii="Arial" w:hAnsi="Arial" w:cs="Arial"/>
                <w:color w:val="000000"/>
              </w:rPr>
            </w:pPr>
            <w:r w:rsidRPr="00BC2C13">
              <w:rPr>
                <w:rFonts w:ascii="Arial" w:hAnsi="Arial" w:cs="Arial"/>
                <w:color w:val="000000"/>
              </w:rPr>
              <w:t>7. В ходе проведения контрольного мероприятия выявлены следующие нарушения:</w:t>
            </w:r>
          </w:p>
          <w:p w:rsidR="008C2D3C" w:rsidRPr="00BC2C13" w:rsidRDefault="008C2D3C" w:rsidP="00A66EE2">
            <w:pPr>
              <w:ind w:hanging="15"/>
              <w:rPr>
                <w:rFonts w:ascii="Arial" w:hAnsi="Arial" w:cs="Arial"/>
                <w:color w:val="000000"/>
              </w:rPr>
            </w:pPr>
            <w:r w:rsidRPr="00BC2C13">
              <w:rPr>
                <w:rFonts w:ascii="Arial" w:hAnsi="Arial" w:cs="Arial"/>
                <w:color w:val="000000"/>
              </w:rPr>
              <w:t>___________________________________________________________________</w:t>
            </w:r>
          </w:p>
          <w:p w:rsidR="008C2D3C" w:rsidRPr="00BC2C13" w:rsidRDefault="008C2D3C" w:rsidP="00A66EE2">
            <w:pPr>
              <w:ind w:hanging="15"/>
              <w:rPr>
                <w:rFonts w:ascii="Arial" w:hAnsi="Arial" w:cs="Arial"/>
                <w:color w:val="000000"/>
              </w:rPr>
            </w:pPr>
          </w:p>
          <w:p w:rsidR="008C2D3C" w:rsidRPr="00BC2C13" w:rsidRDefault="008C2D3C" w:rsidP="00A66EE2">
            <w:pPr>
              <w:ind w:firstLine="694"/>
              <w:rPr>
                <w:rFonts w:ascii="Arial" w:hAnsi="Arial" w:cs="Arial"/>
                <w:color w:val="000000"/>
              </w:rPr>
            </w:pPr>
          </w:p>
        </w:tc>
      </w:tr>
      <w:tr w:rsidR="008C2D3C" w:rsidRPr="00BC2C13" w:rsidTr="00A66EE2">
        <w:tc>
          <w:tcPr>
            <w:tcW w:w="10175" w:type="dxa"/>
            <w:gridSpan w:val="2"/>
            <w:tcBorders>
              <w:top w:val="single" w:sz="6" w:space="0" w:color="000000"/>
            </w:tcBorders>
            <w:shd w:val="clear" w:color="auto" w:fill="FFFFFF"/>
            <w:hideMark/>
          </w:tcPr>
          <w:p w:rsidR="008C2D3C" w:rsidRPr="00BC2C13" w:rsidRDefault="008C2D3C" w:rsidP="00A66EE2">
            <w:pPr>
              <w:ind w:firstLine="694"/>
              <w:rPr>
                <w:rFonts w:ascii="Arial" w:hAnsi="Arial" w:cs="Arial"/>
                <w:color w:val="000000"/>
              </w:rPr>
            </w:pPr>
            <w:r w:rsidRPr="00BC2C13">
              <w:rPr>
                <w:rFonts w:ascii="Arial" w:hAnsi="Arial" w:cs="Arial"/>
                <w:color w:val="000000"/>
              </w:rPr>
              <w:t>7. В ходе проведения контрольного мероприятия выявлены следующие нарушения:</w:t>
            </w:r>
          </w:p>
          <w:p w:rsidR="008C2D3C" w:rsidRPr="00BC2C13" w:rsidRDefault="008C2D3C" w:rsidP="00A66EE2">
            <w:pPr>
              <w:ind w:hanging="15"/>
              <w:rPr>
                <w:rFonts w:ascii="Arial" w:hAnsi="Arial" w:cs="Arial"/>
                <w:color w:val="000000"/>
              </w:rPr>
            </w:pPr>
            <w:r w:rsidRPr="00BC2C13">
              <w:rPr>
                <w:rFonts w:ascii="Arial" w:hAnsi="Arial" w:cs="Arial"/>
                <w:color w:val="000000"/>
              </w:rPr>
              <w:t>___________________________________________________________________</w:t>
            </w:r>
          </w:p>
          <w:p w:rsidR="008C2D3C" w:rsidRPr="00BC2C13" w:rsidRDefault="008C2D3C" w:rsidP="00A66EE2">
            <w:pPr>
              <w:ind w:firstLine="694"/>
              <w:rPr>
                <w:rFonts w:ascii="Arial" w:hAnsi="Arial" w:cs="Arial"/>
                <w:color w:val="000000"/>
              </w:rPr>
            </w:pPr>
          </w:p>
        </w:tc>
      </w:tr>
      <w:tr w:rsidR="008C2D3C" w:rsidRPr="00BC2C13" w:rsidTr="00A66EE2">
        <w:tc>
          <w:tcPr>
            <w:tcW w:w="10175" w:type="dxa"/>
            <w:gridSpan w:val="2"/>
            <w:shd w:val="clear" w:color="auto" w:fill="FFFFFF"/>
            <w:hideMark/>
          </w:tcPr>
          <w:p w:rsidR="008C2D3C" w:rsidRPr="00BC2C13" w:rsidRDefault="008C2D3C" w:rsidP="00A66EE2">
            <w:pPr>
              <w:ind w:hanging="15"/>
              <w:jc w:val="center"/>
              <w:rPr>
                <w:rFonts w:ascii="Arial" w:hAnsi="Arial" w:cs="Arial"/>
                <w:i/>
                <w:iCs/>
                <w:color w:val="000000"/>
              </w:rPr>
            </w:pPr>
            <w:proofErr w:type="gramStart"/>
            <w:r w:rsidRPr="00BC2C13">
              <w:rPr>
                <w:rFonts w:ascii="Arial" w:hAnsi="Arial" w:cs="Arial"/>
                <w:i/>
                <w:iCs/>
                <w:color w:val="000000"/>
              </w:rPr>
              <w:t>(указываются выводы о выявленных нарушениях обязательных требований (с указанием обязательного требования, нормативного правового акта и его структурной единицы, которым установлено нарушенное обязательное требование, сведений, являющихся доказательствами нарушения обязательного требования), о несоблюдении (</w:t>
            </w:r>
            <w:proofErr w:type="spellStart"/>
            <w:r w:rsidRPr="00BC2C13">
              <w:rPr>
                <w:rFonts w:ascii="Arial" w:hAnsi="Arial" w:cs="Arial"/>
                <w:i/>
                <w:iCs/>
                <w:color w:val="000000"/>
              </w:rPr>
              <w:t>нереализации</w:t>
            </w:r>
            <w:proofErr w:type="spellEnd"/>
            <w:r w:rsidRPr="00BC2C13">
              <w:rPr>
                <w:rFonts w:ascii="Arial" w:hAnsi="Arial" w:cs="Arial"/>
                <w:i/>
                <w:iCs/>
                <w:color w:val="000000"/>
              </w:rPr>
              <w:t>) требований, содержащихся в разрешительных документах, с указанием реквизитов разрешительных документов, о несоблюдении требований документов, исполнение которых является обязательным в соответствии с законодательством Российской Федерации, муниципальными правовыми актами, о</w:t>
            </w:r>
            <w:proofErr w:type="gramEnd"/>
            <w:r w:rsidRPr="00BC2C13">
              <w:rPr>
                <w:rFonts w:ascii="Arial" w:hAnsi="Arial" w:cs="Arial"/>
                <w:i/>
                <w:iCs/>
                <w:color w:val="000000"/>
              </w:rPr>
              <w:t xml:space="preserve"> неисполнении ранее принятого решения органа муниципального контроля, </w:t>
            </w:r>
            <w:proofErr w:type="gramStart"/>
            <w:r w:rsidRPr="00BC2C13">
              <w:rPr>
                <w:rFonts w:ascii="Arial" w:hAnsi="Arial" w:cs="Arial"/>
                <w:i/>
                <w:iCs/>
                <w:color w:val="000000"/>
              </w:rPr>
              <w:t>являющихся</w:t>
            </w:r>
            <w:proofErr w:type="gramEnd"/>
            <w:r w:rsidRPr="00BC2C13">
              <w:rPr>
                <w:rFonts w:ascii="Arial" w:hAnsi="Arial" w:cs="Arial"/>
                <w:i/>
                <w:iCs/>
                <w:color w:val="000000"/>
              </w:rPr>
              <w:t xml:space="preserve"> предметом контрольного мероприятия)</w:t>
            </w:r>
          </w:p>
        </w:tc>
      </w:tr>
      <w:tr w:rsidR="008C2D3C" w:rsidRPr="00BC2C13" w:rsidTr="00A66EE2">
        <w:trPr>
          <w:gridAfter w:val="1"/>
          <w:wAfter w:w="819" w:type="dxa"/>
        </w:trPr>
        <w:tc>
          <w:tcPr>
            <w:tcW w:w="9356"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rPr>
          <w:gridAfter w:val="1"/>
          <w:wAfter w:w="819" w:type="dxa"/>
        </w:trPr>
        <w:tc>
          <w:tcPr>
            <w:tcW w:w="9356"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lastRenderedPageBreak/>
              <w:t>(указывается наименование контрольного органа)</w:t>
            </w:r>
          </w:p>
        </w:tc>
      </w:tr>
    </w:tbl>
    <w:p w:rsidR="008C2D3C" w:rsidRPr="00BC2C13" w:rsidRDefault="008C2D3C" w:rsidP="008C2D3C">
      <w:pPr>
        <w:jc w:val="center"/>
        <w:rPr>
          <w:rFonts w:ascii="Arial" w:hAnsi="Arial" w:cs="Arial"/>
          <w:color w:val="000000"/>
          <w:shd w:val="clear" w:color="auto" w:fill="FFFFFF"/>
        </w:rPr>
      </w:pPr>
    </w:p>
    <w:p w:rsidR="008C2D3C" w:rsidRPr="00BC2C13" w:rsidRDefault="008C2D3C" w:rsidP="008C2D3C">
      <w:pPr>
        <w:jc w:val="center"/>
        <w:rPr>
          <w:rFonts w:ascii="Arial" w:hAnsi="Arial" w:cs="Arial"/>
          <w:color w:val="000000"/>
          <w:shd w:val="clear" w:color="auto" w:fill="FFFFFF"/>
        </w:rPr>
      </w:pPr>
      <w:r w:rsidRPr="00BC2C13">
        <w:rPr>
          <w:rFonts w:ascii="Arial" w:hAnsi="Arial" w:cs="Arial"/>
          <w:color w:val="000000"/>
          <w:shd w:val="clear" w:color="auto" w:fill="FFFFFF"/>
        </w:rPr>
        <w:t>ПРЕДПИСЫВАЕТ</w:t>
      </w:r>
    </w:p>
    <w:p w:rsidR="008C2D3C" w:rsidRPr="00BC2C13" w:rsidRDefault="008C2D3C" w:rsidP="008C2D3C">
      <w:pPr>
        <w:rPr>
          <w:rFonts w:ascii="Arial" w:hAnsi="Arial" w:cs="Arial"/>
          <w:color w:val="000000"/>
          <w:shd w:val="clear" w:color="auto" w:fill="FFFFFF"/>
        </w:rPr>
      </w:pPr>
    </w:p>
    <w:p w:rsidR="008C2D3C" w:rsidRPr="00BC2C13" w:rsidRDefault="008C2D3C" w:rsidP="008C2D3C">
      <w:pPr>
        <w:jc w:val="both"/>
        <w:rPr>
          <w:rFonts w:ascii="Arial" w:hAnsi="Arial" w:cs="Arial"/>
          <w:i/>
          <w:iCs/>
          <w:color w:val="000000"/>
          <w:shd w:val="clear" w:color="auto" w:fill="FFFFFF"/>
        </w:rPr>
      </w:pPr>
      <w:r w:rsidRPr="00BC2C13">
        <w:rPr>
          <w:rFonts w:ascii="Arial" w:hAnsi="Arial" w:cs="Arial"/>
          <w:color w:val="000000"/>
          <w:shd w:val="clear" w:color="auto" w:fill="FFFFFF"/>
        </w:rPr>
        <w:t xml:space="preserve">устранить предусмотренные пунктом 7 настоящего Предписания нарушения / провести мероприятия по предотвращению причинения вреда (ущерба) охраняемым законом ценностям </w:t>
      </w:r>
      <w:r w:rsidRPr="00BC2C13">
        <w:rPr>
          <w:rFonts w:ascii="Arial" w:hAnsi="Arial" w:cs="Arial"/>
          <w:i/>
          <w:iCs/>
          <w:color w:val="000000"/>
          <w:shd w:val="clear" w:color="auto" w:fill="FFFFFF"/>
        </w:rPr>
        <w:t xml:space="preserve">(указать </w:t>
      </w:r>
      <w:proofErr w:type="gramStart"/>
      <w:r w:rsidRPr="00BC2C13">
        <w:rPr>
          <w:rFonts w:ascii="Arial" w:hAnsi="Arial" w:cs="Arial"/>
          <w:i/>
          <w:iCs/>
          <w:color w:val="000000"/>
          <w:shd w:val="clear" w:color="auto" w:fill="FFFFFF"/>
        </w:rPr>
        <w:t>нужное</w:t>
      </w:r>
      <w:proofErr w:type="gramEnd"/>
      <w:r w:rsidRPr="00BC2C13">
        <w:rPr>
          <w:rFonts w:ascii="Arial" w:hAnsi="Arial" w:cs="Arial"/>
          <w:i/>
          <w:iCs/>
          <w:color w:val="000000"/>
          <w:shd w:val="clear" w:color="auto" w:fill="FFFFFF"/>
        </w:rPr>
        <w:t xml:space="preserve">) </w:t>
      </w:r>
      <w:r w:rsidRPr="00BC2C13">
        <w:rPr>
          <w:rFonts w:ascii="Arial" w:hAnsi="Arial" w:cs="Arial"/>
          <w:color w:val="000000"/>
          <w:shd w:val="clear" w:color="auto" w:fill="FFFFFF"/>
        </w:rPr>
        <w:t xml:space="preserve">в срок до _____________ </w:t>
      </w:r>
      <w:r w:rsidRPr="00BC2C13">
        <w:rPr>
          <w:rFonts w:ascii="Arial" w:hAnsi="Arial" w:cs="Arial"/>
          <w:i/>
          <w:iCs/>
          <w:color w:val="000000"/>
          <w:shd w:val="clear" w:color="auto" w:fill="FFFFFF"/>
        </w:rPr>
        <w:t>(для устранения нарушений и (или) проведения мероприятий по предотвращению причинения вреда (ущерба) охраняемым законом ценностям указывается разумный срок)</w:t>
      </w:r>
    </w:p>
    <w:p w:rsidR="008C2D3C" w:rsidRPr="00BC2C13" w:rsidRDefault="008C2D3C" w:rsidP="008C2D3C">
      <w:pPr>
        <w:pStyle w:val="HTML"/>
        <w:shd w:val="clear" w:color="auto" w:fill="FFFFFF"/>
        <w:ind w:firstLine="709"/>
        <w:jc w:val="both"/>
        <w:rPr>
          <w:rFonts w:ascii="Arial" w:hAnsi="Arial" w:cs="Arial"/>
          <w:color w:val="000000"/>
          <w:sz w:val="24"/>
          <w:szCs w:val="24"/>
        </w:rPr>
      </w:pPr>
    </w:p>
    <w:p w:rsidR="008C2D3C" w:rsidRPr="00BC2C13" w:rsidRDefault="008C2D3C" w:rsidP="008C2D3C">
      <w:pPr>
        <w:pStyle w:val="HTML"/>
        <w:shd w:val="clear" w:color="auto" w:fill="FFFFFF"/>
        <w:ind w:firstLine="709"/>
        <w:jc w:val="both"/>
        <w:rPr>
          <w:rFonts w:ascii="Arial" w:hAnsi="Arial" w:cs="Arial"/>
          <w:color w:val="000000"/>
          <w:sz w:val="24"/>
          <w:szCs w:val="24"/>
        </w:rPr>
      </w:pPr>
      <w:r w:rsidRPr="00BC2C13">
        <w:rPr>
          <w:rFonts w:ascii="Arial" w:hAnsi="Arial" w:cs="Arial"/>
          <w:color w:val="000000"/>
          <w:sz w:val="24"/>
          <w:szCs w:val="24"/>
        </w:rPr>
        <w:t xml:space="preserve">О результатах исполнения настоящего Предписания следует проинформировать </w:t>
      </w:r>
      <w:r w:rsidRPr="00FC0AB3">
        <w:rPr>
          <w:rFonts w:ascii="Arial" w:hAnsi="Arial" w:cs="Arial"/>
          <w:color w:val="000000"/>
          <w:sz w:val="24"/>
          <w:szCs w:val="24"/>
        </w:rPr>
        <w:t xml:space="preserve">администрацию </w:t>
      </w:r>
      <w:proofErr w:type="spellStart"/>
      <w:r w:rsidRPr="00FC0AB3">
        <w:rPr>
          <w:rFonts w:ascii="Arial" w:hAnsi="Arial" w:cs="Arial"/>
          <w:bCs/>
          <w:color w:val="000000"/>
          <w:sz w:val="24"/>
          <w:szCs w:val="24"/>
        </w:rPr>
        <w:t>Кочкуровского</w:t>
      </w:r>
      <w:proofErr w:type="spellEnd"/>
      <w:r w:rsidRPr="00FC0AB3">
        <w:rPr>
          <w:rFonts w:ascii="Arial" w:hAnsi="Arial" w:cs="Arial"/>
          <w:bCs/>
          <w:color w:val="000000"/>
          <w:sz w:val="24"/>
          <w:szCs w:val="24"/>
        </w:rPr>
        <w:t xml:space="preserve"> муниципального район Республики Мордовия</w:t>
      </w:r>
      <w:r>
        <w:rPr>
          <w:rFonts w:ascii="Arial" w:hAnsi="Arial" w:cs="Arial"/>
          <w:bCs/>
          <w:color w:val="000000"/>
          <w:sz w:val="24"/>
          <w:szCs w:val="24"/>
        </w:rPr>
        <w:t xml:space="preserve"> </w:t>
      </w:r>
      <w:r w:rsidRPr="00BC2C13">
        <w:rPr>
          <w:rFonts w:ascii="Arial" w:hAnsi="Arial" w:cs="Arial"/>
          <w:color w:val="000000"/>
          <w:sz w:val="24"/>
          <w:szCs w:val="24"/>
        </w:rPr>
        <w:t xml:space="preserve">в письменной форме или в электронной форме с приложением копий подтверждающих документов до «____» ___________20___г. </w:t>
      </w:r>
      <w:r w:rsidRPr="00BC2C13">
        <w:rPr>
          <w:rFonts w:ascii="Arial" w:hAnsi="Arial" w:cs="Arial"/>
          <w:i/>
          <w:iCs/>
          <w:color w:val="000000"/>
          <w:sz w:val="24"/>
          <w:szCs w:val="24"/>
        </w:rPr>
        <w:t>(указывается не меньший, чем в предыдущем абзаце, срок)</w:t>
      </w:r>
      <w:r w:rsidRPr="00BC2C13">
        <w:rPr>
          <w:rFonts w:ascii="Arial" w:hAnsi="Arial" w:cs="Arial"/>
          <w:color w:val="000000"/>
          <w:sz w:val="24"/>
          <w:szCs w:val="24"/>
        </w:rPr>
        <w:t xml:space="preserve"> или не позднее 30 дней с даты исполнения Предписания).</w:t>
      </w:r>
    </w:p>
    <w:p w:rsidR="008C2D3C" w:rsidRPr="00BC2C13" w:rsidRDefault="008C2D3C" w:rsidP="008C2D3C">
      <w:pPr>
        <w:pStyle w:val="HTML"/>
        <w:shd w:val="clear" w:color="auto" w:fill="FFFFFF"/>
        <w:ind w:firstLine="709"/>
        <w:jc w:val="both"/>
        <w:rPr>
          <w:rFonts w:ascii="Arial" w:hAnsi="Arial" w:cs="Arial"/>
          <w:color w:val="000000"/>
          <w:sz w:val="24"/>
          <w:szCs w:val="24"/>
        </w:rPr>
      </w:pPr>
      <w:r w:rsidRPr="00BC2C13">
        <w:rPr>
          <w:rFonts w:ascii="Arial" w:hAnsi="Arial" w:cs="Arial"/>
          <w:color w:val="000000"/>
          <w:sz w:val="24"/>
          <w:szCs w:val="24"/>
        </w:rPr>
        <w:t>Невыполнение в установленный срок настоящего Предписания влечет административную ответственность в соответствии с частью 1 статьи 19.5 Кодекса Российской Федерации об административных правонарушениях.</w:t>
      </w:r>
    </w:p>
    <w:p w:rsidR="008C2D3C" w:rsidRPr="00BC2C13" w:rsidRDefault="008C2D3C" w:rsidP="008C2D3C">
      <w:pPr>
        <w:pStyle w:val="HTML"/>
        <w:shd w:val="clear" w:color="auto" w:fill="FFFFFF"/>
        <w:ind w:firstLine="709"/>
        <w:jc w:val="both"/>
        <w:rPr>
          <w:rFonts w:ascii="Arial" w:hAnsi="Arial" w:cs="Arial"/>
          <w:color w:val="000000"/>
          <w:sz w:val="24"/>
          <w:szCs w:val="24"/>
        </w:rPr>
      </w:pPr>
      <w:r w:rsidRPr="00BC2C13">
        <w:rPr>
          <w:rFonts w:ascii="Arial" w:hAnsi="Arial" w:cs="Arial"/>
          <w:color w:val="000000"/>
          <w:sz w:val="24"/>
          <w:szCs w:val="24"/>
        </w:rPr>
        <w:t>Настоящее Предписание может быть обжаловано в установленном законом порядке.</w:t>
      </w:r>
    </w:p>
    <w:p w:rsidR="008C2D3C" w:rsidRPr="00BC2C13" w:rsidRDefault="008C2D3C" w:rsidP="008C2D3C">
      <w:pPr>
        <w:ind w:firstLine="709"/>
        <w:jc w:val="both"/>
        <w:rPr>
          <w:rFonts w:ascii="Arial" w:hAnsi="Arial" w:cs="Arial"/>
          <w:color w:val="000000"/>
          <w:shd w:val="clear" w:color="auto" w:fill="FFFFFF"/>
        </w:rPr>
      </w:pPr>
      <w:r w:rsidRPr="00BC2C13">
        <w:rPr>
          <w:rFonts w:ascii="Arial" w:hAnsi="Arial" w:cs="Arial"/>
          <w:color w:val="000000"/>
          <w:shd w:val="clear" w:color="auto" w:fill="FFFFFF"/>
        </w:rPr>
        <w:t xml:space="preserve">Органом, осуществляющим </w:t>
      </w:r>
      <w:proofErr w:type="gramStart"/>
      <w:r w:rsidRPr="00BC2C13">
        <w:rPr>
          <w:rFonts w:ascii="Arial" w:hAnsi="Arial" w:cs="Arial"/>
          <w:color w:val="000000"/>
          <w:shd w:val="clear" w:color="auto" w:fill="FFFFFF"/>
        </w:rPr>
        <w:t>контроль за</w:t>
      </w:r>
      <w:proofErr w:type="gramEnd"/>
      <w:r w:rsidRPr="00BC2C13">
        <w:rPr>
          <w:rFonts w:ascii="Arial" w:hAnsi="Arial" w:cs="Arial"/>
          <w:color w:val="000000"/>
          <w:shd w:val="clear" w:color="auto" w:fill="FFFFFF"/>
        </w:rPr>
        <w:t xml:space="preserve"> исполнением настоящего предписания, является вынесший его орган муниципального контроля:</w:t>
      </w:r>
    </w:p>
    <w:p w:rsidR="008C2D3C" w:rsidRPr="00BC2C13" w:rsidRDefault="008C2D3C" w:rsidP="008C2D3C">
      <w:pPr>
        <w:rPr>
          <w:rFonts w:ascii="Arial" w:hAnsi="Arial" w:cs="Arial"/>
          <w:color w:val="000000"/>
        </w:rPr>
      </w:pP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8C2D3C" w:rsidRPr="00BC2C13" w:rsidTr="00A66EE2">
        <w:tc>
          <w:tcPr>
            <w:tcW w:w="9356" w:type="dxa"/>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c>
          <w:tcPr>
            <w:tcW w:w="9356"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(указывается наименование контрольного органа)</w:t>
            </w:r>
          </w:p>
        </w:tc>
      </w:tr>
    </w:tbl>
    <w:p w:rsidR="008C2D3C" w:rsidRPr="00BC2C13" w:rsidRDefault="008C2D3C" w:rsidP="008C2D3C">
      <w:pPr>
        <w:rPr>
          <w:rFonts w:ascii="Arial" w:hAnsi="Arial" w:cs="Arial"/>
          <w:color w:val="000000"/>
        </w:rPr>
      </w:pPr>
    </w:p>
    <w:p w:rsidR="008C2D3C" w:rsidRPr="00BC2C13" w:rsidRDefault="008C2D3C" w:rsidP="008C2D3C">
      <w:pPr>
        <w:pStyle w:val="HTML"/>
        <w:shd w:val="clear" w:color="auto" w:fill="FFFFFF"/>
        <w:jc w:val="both"/>
        <w:rPr>
          <w:rFonts w:ascii="Arial" w:hAnsi="Arial" w:cs="Arial"/>
          <w:color w:val="000000"/>
          <w:sz w:val="24"/>
          <w:szCs w:val="24"/>
        </w:rPr>
      </w:pP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8C2D3C" w:rsidRPr="00BC2C13" w:rsidTr="00A66EE2">
        <w:trPr>
          <w:gridAfter w:val="3"/>
          <w:wAfter w:w="6475" w:type="dxa"/>
        </w:trPr>
        <w:tc>
          <w:tcPr>
            <w:tcW w:w="2881" w:type="dxa"/>
            <w:hideMark/>
          </w:tcPr>
          <w:p w:rsidR="008C2D3C" w:rsidRPr="00BC2C13" w:rsidRDefault="008C2D3C" w:rsidP="00A66EE2">
            <w:pPr>
              <w:rPr>
                <w:rFonts w:ascii="Arial" w:hAnsi="Arial" w:cs="Arial"/>
                <w:color w:val="000000"/>
              </w:rPr>
            </w:pPr>
          </w:p>
        </w:tc>
      </w:tr>
      <w:tr w:rsidR="008C2D3C" w:rsidRPr="00BC2C13" w:rsidTr="00A66EE2">
        <w:tc>
          <w:tcPr>
            <w:tcW w:w="5544" w:type="dxa"/>
            <w:gridSpan w:val="2"/>
            <w:tcBorders>
              <w:top w:val="single" w:sz="6" w:space="0" w:color="000000"/>
            </w:tcBorders>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(должность, фамилия, инициалы специалиста (руководителя группы специалистов), уполномоченного осуществлять муниципальный контроль)</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5544" w:type="dxa"/>
            <w:gridSpan w:val="2"/>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5544" w:type="dxa"/>
            <w:gridSpan w:val="2"/>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tcBorders>
              <w:top w:val="single" w:sz="6" w:space="0" w:color="000000"/>
            </w:tcBorders>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(подпись)</w:t>
            </w:r>
          </w:p>
        </w:tc>
      </w:tr>
      <w:tr w:rsidR="008C2D3C" w:rsidRPr="00BC2C13" w:rsidTr="00A66EE2">
        <w:tc>
          <w:tcPr>
            <w:tcW w:w="9356" w:type="dxa"/>
            <w:gridSpan w:val="4"/>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9356" w:type="dxa"/>
            <w:gridSpan w:val="4"/>
            <w:tcBorders>
              <w:top w:val="single" w:sz="6" w:space="0" w:color="000000"/>
              <w:left w:val="single" w:sz="6" w:space="0" w:color="000000"/>
              <w:right w:val="single" w:sz="6" w:space="0" w:color="000000"/>
            </w:tcBorders>
            <w:hideMark/>
          </w:tcPr>
          <w:p w:rsidR="008C2D3C" w:rsidRPr="00BC2C13" w:rsidRDefault="008C2D3C" w:rsidP="00A66EE2">
            <w:pPr>
              <w:rPr>
                <w:rFonts w:ascii="Arial" w:hAnsi="Arial" w:cs="Arial"/>
                <w:color w:val="000000"/>
                <w:vertAlign w:val="superscript"/>
              </w:rPr>
            </w:pPr>
            <w:r w:rsidRPr="00BC2C13">
              <w:rPr>
                <w:rFonts w:ascii="Arial" w:hAnsi="Arial" w:cs="Arial"/>
                <w:color w:val="000000"/>
              </w:rPr>
              <w:t>Отметка об ознакомлении или об отказе в ознакомлении контролируемых лиц или их представителей с предписанием (дата и время ознакомления)</w:t>
            </w:r>
            <w:r w:rsidRPr="00BC2C13">
              <w:rPr>
                <w:rFonts w:ascii="Arial" w:hAnsi="Arial" w:cs="Arial"/>
                <w:color w:val="000000"/>
                <w:vertAlign w:val="superscript"/>
              </w:rPr>
              <w:t>*</w:t>
            </w:r>
          </w:p>
        </w:tc>
      </w:tr>
      <w:tr w:rsidR="008C2D3C" w:rsidRPr="00BC2C13" w:rsidTr="00A66EE2">
        <w:tc>
          <w:tcPr>
            <w:tcW w:w="9356" w:type="dxa"/>
            <w:gridSpan w:val="4"/>
            <w:tcBorders>
              <w:top w:val="single" w:sz="6" w:space="0" w:color="000000"/>
            </w:tcBorders>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9356" w:type="dxa"/>
            <w:gridSpan w:val="4"/>
            <w:tcBorders>
              <w:top w:val="single" w:sz="6" w:space="0" w:color="000000"/>
              <w:left w:val="single" w:sz="6" w:space="0" w:color="000000"/>
              <w:bottom w:val="single" w:sz="6" w:space="0" w:color="000000"/>
              <w:right w:val="single" w:sz="6" w:space="0" w:color="000000"/>
            </w:tcBorders>
            <w:hideMark/>
          </w:tcPr>
          <w:p w:rsidR="008C2D3C" w:rsidRPr="00BC2C13" w:rsidRDefault="008C2D3C" w:rsidP="00A66EE2">
            <w:pPr>
              <w:rPr>
                <w:rFonts w:ascii="Arial" w:hAnsi="Arial" w:cs="Arial"/>
                <w:color w:val="000000"/>
                <w:vertAlign w:val="superscript"/>
              </w:rPr>
            </w:pPr>
            <w:r w:rsidRPr="00BC2C13">
              <w:rPr>
                <w:rFonts w:ascii="Arial" w:hAnsi="Arial" w:cs="Arial"/>
                <w:color w:val="000000"/>
              </w:rPr>
              <w:t>Отметка о направлении предписания в электронном виде (адрес электронной почты), в том числе через личный кабинет на специализированном электронном портале</w:t>
            </w:r>
            <w:r w:rsidRPr="00BC2C13">
              <w:rPr>
                <w:rFonts w:ascii="Arial" w:hAnsi="Arial" w:cs="Arial"/>
                <w:color w:val="000000"/>
                <w:vertAlign w:val="superscript"/>
              </w:rPr>
              <w:t>*</w:t>
            </w:r>
          </w:p>
        </w:tc>
      </w:tr>
    </w:tbl>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rPr>
      </w:pP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rPr>
      </w:pPr>
      <w:r w:rsidRPr="00BC2C13">
        <w:rPr>
          <w:rFonts w:ascii="Arial" w:hAnsi="Arial" w:cs="Arial"/>
          <w:color w:val="000000"/>
        </w:rPr>
        <w:t>──────────────────────────────</w:t>
      </w:r>
    </w:p>
    <w:p w:rsidR="008C2D3C" w:rsidRDefault="008C2D3C" w:rsidP="008C2D3C">
      <w:pPr>
        <w:spacing w:before="100" w:beforeAutospacing="1" w:after="100" w:afterAutospacing="1"/>
        <w:rPr>
          <w:rFonts w:ascii="Arial" w:hAnsi="Arial" w:cs="Arial"/>
          <w:color w:val="000000"/>
        </w:rPr>
      </w:pPr>
      <w:r w:rsidRPr="00BC2C13">
        <w:rPr>
          <w:rFonts w:ascii="Arial" w:hAnsi="Arial" w:cs="Arial"/>
          <w:color w:val="000000"/>
        </w:rPr>
        <w:t>* Отметки размещаются после реал</w:t>
      </w:r>
      <w:r w:rsidR="001F7522">
        <w:rPr>
          <w:rFonts w:ascii="Arial" w:hAnsi="Arial" w:cs="Arial"/>
          <w:color w:val="000000"/>
        </w:rPr>
        <w:t>изации указанных в них действий</w:t>
      </w: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lastRenderedPageBreak/>
        <w:t>П</w:t>
      </w:r>
      <w:r>
        <w:rPr>
          <w:rFonts w:ascii="Arial" w:hAnsi="Arial" w:cs="Arial"/>
          <w:color w:val="000000"/>
        </w:rPr>
        <w:t xml:space="preserve">РИЛОЖЕНИЕ </w:t>
      </w:r>
      <w:r w:rsidRPr="00BC2C13">
        <w:rPr>
          <w:rFonts w:ascii="Arial" w:hAnsi="Arial" w:cs="Arial"/>
          <w:color w:val="000000"/>
        </w:rPr>
        <w:t>3</w:t>
      </w:r>
    </w:p>
    <w:p w:rsidR="008C2D3C" w:rsidRDefault="008C2D3C" w:rsidP="008C2D3C">
      <w:pPr>
        <w:ind w:left="4536"/>
        <w:jc w:val="right"/>
        <w:rPr>
          <w:rFonts w:ascii="Arial" w:hAnsi="Arial" w:cs="Arial"/>
          <w:color w:val="000000"/>
        </w:rPr>
      </w:pPr>
      <w:r w:rsidRPr="00BC2C13">
        <w:rPr>
          <w:rFonts w:ascii="Arial" w:hAnsi="Arial" w:cs="Arial"/>
          <w:color w:val="000000"/>
        </w:rPr>
        <w:t>к постановлению администрации</w:t>
      </w:r>
      <w:r>
        <w:rPr>
          <w:rFonts w:ascii="Arial" w:hAnsi="Arial" w:cs="Arial"/>
          <w:color w:val="000000"/>
        </w:rPr>
        <w:t xml:space="preserve"> </w:t>
      </w:r>
    </w:p>
    <w:p w:rsidR="008C2D3C" w:rsidRDefault="008C2D3C" w:rsidP="008C2D3C">
      <w:pPr>
        <w:ind w:left="4536"/>
        <w:jc w:val="right"/>
        <w:rPr>
          <w:rFonts w:ascii="Arial" w:hAnsi="Arial" w:cs="Arial"/>
          <w:bCs/>
          <w:color w:val="000000"/>
        </w:rPr>
      </w:pPr>
      <w:proofErr w:type="spellStart"/>
      <w:r w:rsidRPr="00BC2C13">
        <w:rPr>
          <w:rFonts w:ascii="Arial" w:hAnsi="Arial" w:cs="Arial"/>
          <w:bCs/>
          <w:color w:val="000000"/>
        </w:rPr>
        <w:t>Кочкуровского</w:t>
      </w:r>
      <w:proofErr w:type="spellEnd"/>
      <w:r w:rsidRPr="00BC2C13">
        <w:rPr>
          <w:rFonts w:ascii="Arial" w:hAnsi="Arial" w:cs="Arial"/>
          <w:bCs/>
          <w:color w:val="000000"/>
        </w:rPr>
        <w:t xml:space="preserve"> </w:t>
      </w:r>
      <w:proofErr w:type="gramStart"/>
      <w:r w:rsidRPr="00BC2C13">
        <w:rPr>
          <w:rFonts w:ascii="Arial" w:hAnsi="Arial" w:cs="Arial"/>
          <w:bCs/>
          <w:color w:val="000000"/>
        </w:rPr>
        <w:t>муниципального</w:t>
      </w:r>
      <w:proofErr w:type="gramEnd"/>
      <w:r w:rsidRPr="00BC2C13">
        <w:rPr>
          <w:rFonts w:ascii="Arial" w:hAnsi="Arial" w:cs="Arial"/>
          <w:bCs/>
          <w:color w:val="000000"/>
        </w:rPr>
        <w:t xml:space="preserve"> район </w:t>
      </w:r>
    </w:p>
    <w:p w:rsidR="008C2D3C" w:rsidRPr="00BC2C13" w:rsidRDefault="008C2D3C" w:rsidP="008C2D3C">
      <w:pPr>
        <w:ind w:left="4536"/>
        <w:jc w:val="right"/>
        <w:rPr>
          <w:rFonts w:ascii="Arial" w:hAnsi="Arial" w:cs="Arial"/>
          <w:color w:val="000000"/>
        </w:rPr>
      </w:pPr>
      <w:r w:rsidRPr="00BC2C13">
        <w:rPr>
          <w:rFonts w:ascii="Arial" w:hAnsi="Arial" w:cs="Arial"/>
          <w:bCs/>
          <w:color w:val="000000"/>
        </w:rPr>
        <w:t>Республики Мордовия</w:t>
      </w: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t xml:space="preserve">от </w:t>
      </w:r>
      <w:r>
        <w:rPr>
          <w:rFonts w:ascii="Arial" w:hAnsi="Arial" w:cs="Arial"/>
          <w:color w:val="000000"/>
        </w:rPr>
        <w:t>09.02.</w:t>
      </w:r>
      <w:r w:rsidRPr="00BC2C13">
        <w:rPr>
          <w:rFonts w:ascii="Arial" w:hAnsi="Arial" w:cs="Arial"/>
          <w:color w:val="000000"/>
        </w:rPr>
        <w:t>202</w:t>
      </w:r>
      <w:r>
        <w:rPr>
          <w:rFonts w:ascii="Arial" w:hAnsi="Arial" w:cs="Arial"/>
          <w:color w:val="000000"/>
        </w:rPr>
        <w:t>2</w:t>
      </w:r>
      <w:r w:rsidRPr="00BC2C13">
        <w:rPr>
          <w:rFonts w:ascii="Arial" w:hAnsi="Arial" w:cs="Arial"/>
          <w:color w:val="000000"/>
        </w:rPr>
        <w:t xml:space="preserve"> № </w:t>
      </w:r>
      <w:r>
        <w:rPr>
          <w:rFonts w:ascii="Arial" w:hAnsi="Arial" w:cs="Arial"/>
          <w:color w:val="000000"/>
        </w:rPr>
        <w:t>91-п</w:t>
      </w:r>
    </w:p>
    <w:p w:rsidR="008C2D3C" w:rsidRPr="00BC2C13" w:rsidRDefault="008C2D3C" w:rsidP="008C2D3C">
      <w:pPr>
        <w:ind w:firstLine="567"/>
        <w:jc w:val="right"/>
        <w:rPr>
          <w:rFonts w:ascii="Arial" w:hAnsi="Arial" w:cs="Arial"/>
          <w:color w:val="000000"/>
        </w:rPr>
      </w:pPr>
    </w:p>
    <w:p w:rsidR="008C2D3C" w:rsidRPr="00BC2C13" w:rsidRDefault="008C2D3C" w:rsidP="008C2D3C">
      <w:pPr>
        <w:ind w:firstLine="567"/>
        <w:jc w:val="right"/>
        <w:rPr>
          <w:rFonts w:ascii="Arial" w:hAnsi="Arial" w:cs="Arial"/>
          <w:color w:val="000000"/>
        </w:rPr>
      </w:pPr>
    </w:p>
    <w:p w:rsidR="008C2D3C" w:rsidRPr="00BC2C13" w:rsidRDefault="008C2D3C" w:rsidP="008C2D3C">
      <w:pPr>
        <w:jc w:val="right"/>
        <w:rPr>
          <w:rFonts w:ascii="Arial" w:hAnsi="Arial" w:cs="Arial"/>
          <w:color w:val="000000"/>
        </w:rPr>
      </w:pPr>
      <w:r w:rsidRPr="00BC2C13">
        <w:rPr>
          <w:rFonts w:ascii="Arial" w:hAnsi="Arial" w:cs="Arial"/>
          <w:color w:val="000000"/>
          <w:shd w:val="clear" w:color="auto" w:fill="FFFFFF"/>
        </w:rPr>
        <w:t xml:space="preserve">(Типовая форма </w:t>
      </w:r>
      <w:r w:rsidRPr="00BC2C13">
        <w:rPr>
          <w:rFonts w:ascii="Arial" w:hAnsi="Arial" w:cs="Arial"/>
          <w:color w:val="000000"/>
        </w:rPr>
        <w:t>протокола осмотра</w:t>
      </w:r>
      <w:r w:rsidRPr="00BC2C13">
        <w:rPr>
          <w:rFonts w:ascii="Arial" w:hAnsi="Arial" w:cs="Arial"/>
          <w:color w:val="000000"/>
          <w:shd w:val="clear" w:color="auto" w:fill="FFFFFF"/>
        </w:rPr>
        <w:t>)</w:t>
      </w:r>
    </w:p>
    <w:p w:rsidR="008C2D3C" w:rsidRPr="00BC2C13" w:rsidRDefault="008C2D3C" w:rsidP="008C2D3C">
      <w:pPr>
        <w:spacing w:line="360" w:lineRule="auto"/>
        <w:jc w:val="center"/>
        <w:rPr>
          <w:rFonts w:ascii="Arial" w:hAnsi="Arial" w:cs="Arial"/>
          <w:color w:val="000000"/>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10107"/>
      </w:tblGrid>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(указывается наименование контрольного органа)</w:t>
            </w: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jc w:val="center"/>
              <w:rPr>
                <w:rFonts w:ascii="Arial" w:hAnsi="Arial" w:cs="Arial"/>
                <w:color w:val="000000"/>
              </w:rPr>
            </w:pPr>
            <w:r w:rsidRPr="00BC2C13">
              <w:rPr>
                <w:rFonts w:ascii="Arial" w:hAnsi="Arial" w:cs="Arial"/>
                <w:color w:val="000000"/>
              </w:rPr>
              <w:t xml:space="preserve">от «___» ___________ 20__ г., </w:t>
            </w:r>
          </w:p>
          <w:p w:rsidR="008C2D3C" w:rsidRPr="00BC2C13" w:rsidRDefault="008C2D3C" w:rsidP="00A66EE2">
            <w:pPr>
              <w:jc w:val="center"/>
              <w:rPr>
                <w:rFonts w:ascii="Arial" w:hAnsi="Arial" w:cs="Arial"/>
                <w:i/>
                <w:iCs/>
                <w:color w:val="000000"/>
              </w:rPr>
            </w:pPr>
            <w:r w:rsidRPr="00BC2C13">
              <w:rPr>
                <w:rFonts w:ascii="Arial" w:hAnsi="Arial" w:cs="Arial"/>
                <w:i/>
                <w:iCs/>
                <w:color w:val="000000"/>
              </w:rPr>
              <w:t>(дата составления протокола)</w:t>
            </w: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(место составления протокола)</w:t>
            </w: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pStyle w:val="HTML"/>
              <w:shd w:val="clear" w:color="auto" w:fill="FFFFFF"/>
              <w:rPr>
                <w:rFonts w:ascii="Arial" w:hAnsi="Arial" w:cs="Arial"/>
                <w:color w:val="000000"/>
                <w:sz w:val="24"/>
                <w:szCs w:val="24"/>
              </w:rPr>
            </w:pPr>
            <w:r w:rsidRPr="00BC2C13">
              <w:rPr>
                <w:rFonts w:ascii="Arial" w:hAnsi="Arial" w:cs="Arial"/>
                <w:color w:val="000000"/>
                <w:sz w:val="24"/>
                <w:szCs w:val="24"/>
              </w:rPr>
              <w:t> Протокол осмотра</w:t>
            </w:r>
          </w:p>
          <w:p w:rsidR="008C2D3C" w:rsidRPr="00BC2C13" w:rsidRDefault="008C2D3C" w:rsidP="00A66EE2">
            <w:pPr>
              <w:jc w:val="both"/>
              <w:rPr>
                <w:rFonts w:ascii="Arial" w:hAnsi="Arial" w:cs="Arial"/>
                <w:color w:val="000000"/>
              </w:rPr>
            </w:pP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widowControl w:val="0"/>
              <w:autoSpaceDE w:val="0"/>
              <w:autoSpaceDN w:val="0"/>
              <w:adjustRightInd w:val="0"/>
              <w:jc w:val="both"/>
              <w:textAlignment w:val="baseline"/>
              <w:rPr>
                <w:rFonts w:ascii="Arial" w:hAnsi="Arial" w:cs="Arial"/>
                <w:bCs/>
                <w:color w:val="000000"/>
              </w:rPr>
            </w:pPr>
            <w:r w:rsidRPr="00BC2C13">
              <w:rPr>
                <w:rFonts w:ascii="Arial" w:hAnsi="Arial" w:cs="Arial"/>
                <w:color w:val="000000"/>
              </w:rPr>
              <w:t xml:space="preserve">1. </w:t>
            </w:r>
            <w:r w:rsidRPr="00BC2C13">
              <w:rPr>
                <w:rFonts w:ascii="Arial" w:hAnsi="Arial" w:cs="Arial"/>
                <w:bCs/>
                <w:color w:val="000000"/>
              </w:rPr>
              <w:t>Вид муниципального контроля:</w:t>
            </w:r>
            <w:r>
              <w:rPr>
                <w:rFonts w:ascii="Arial" w:hAnsi="Arial" w:cs="Arial"/>
                <w:bCs/>
                <w:color w:val="000000"/>
              </w:rPr>
              <w:t xml:space="preserve"> </w:t>
            </w:r>
            <w:r w:rsidRPr="00A55B0A">
              <w:rPr>
                <w:rFonts w:ascii="Arial Narrow" w:hAnsi="Arial Narrow"/>
                <w:sz w:val="28"/>
                <w:szCs w:val="28"/>
              </w:rPr>
              <w:t>Муниципальный контроль на автомобильном транспорте, городском наземном электрическом транспорте и в дорожном хозяйстве.</w:t>
            </w:r>
            <w:r w:rsidRPr="00BC2C13">
              <w:rPr>
                <w:rFonts w:ascii="Arial" w:hAnsi="Arial" w:cs="Arial"/>
                <w:bCs/>
                <w:color w:val="000000"/>
              </w:rPr>
              <w:t>_______________________________________________</w:t>
            </w:r>
            <w:r>
              <w:rPr>
                <w:rFonts w:ascii="Arial" w:hAnsi="Arial" w:cs="Arial"/>
                <w:bCs/>
                <w:color w:val="000000"/>
              </w:rPr>
              <w:t>____________________</w:t>
            </w:r>
          </w:p>
          <w:p w:rsidR="008C2D3C" w:rsidRPr="00BC2C13" w:rsidRDefault="008C2D3C" w:rsidP="00A66EE2">
            <w:pPr>
              <w:widowControl w:val="0"/>
              <w:autoSpaceDE w:val="0"/>
              <w:autoSpaceDN w:val="0"/>
              <w:adjustRightInd w:val="0"/>
              <w:jc w:val="center"/>
              <w:textAlignment w:val="baseline"/>
              <w:rPr>
                <w:rFonts w:ascii="Arial" w:hAnsi="Arial" w:cs="Arial"/>
                <w:color w:val="000000"/>
              </w:rPr>
            </w:pPr>
          </w:p>
        </w:tc>
      </w:tr>
      <w:tr w:rsidR="008C2D3C" w:rsidRPr="00BC2C13" w:rsidTr="00A66EE2">
        <w:tc>
          <w:tcPr>
            <w:tcW w:w="9395" w:type="dxa"/>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2. Осмотр проведен:</w:t>
            </w:r>
          </w:p>
        </w:tc>
      </w:tr>
      <w:tr w:rsidR="008C2D3C" w:rsidRPr="00BC2C13" w:rsidTr="00A66EE2">
        <w:tc>
          <w:tcPr>
            <w:tcW w:w="9395" w:type="dxa"/>
            <w:shd w:val="clear" w:color="auto" w:fill="FFFFFF"/>
            <w:hideMark/>
          </w:tcPr>
          <w:p w:rsidR="008C2D3C" w:rsidRPr="00BC2C13" w:rsidRDefault="008C2D3C" w:rsidP="00A66EE2">
            <w:pPr>
              <w:ind w:left="694"/>
              <w:jc w:val="both"/>
              <w:rPr>
                <w:rFonts w:ascii="Arial" w:hAnsi="Arial" w:cs="Arial"/>
                <w:color w:val="000000"/>
              </w:rPr>
            </w:pPr>
            <w:r w:rsidRPr="00BC2C13">
              <w:rPr>
                <w:rFonts w:ascii="Arial" w:hAnsi="Arial" w:cs="Arial"/>
                <w:color w:val="000000"/>
              </w:rPr>
              <w:t>1) ...</w:t>
            </w:r>
          </w:p>
          <w:p w:rsidR="008C2D3C" w:rsidRPr="00BC2C13" w:rsidRDefault="008C2D3C" w:rsidP="00A66EE2">
            <w:pPr>
              <w:ind w:left="694"/>
              <w:jc w:val="both"/>
              <w:rPr>
                <w:rFonts w:ascii="Arial" w:hAnsi="Arial" w:cs="Arial"/>
                <w:color w:val="000000"/>
              </w:rPr>
            </w:pPr>
            <w:r w:rsidRPr="00BC2C13">
              <w:rPr>
                <w:rFonts w:ascii="Arial" w:hAnsi="Arial" w:cs="Arial"/>
                <w:color w:val="000000"/>
              </w:rPr>
              <w:t>2) …</w:t>
            </w:r>
          </w:p>
          <w:p w:rsidR="008C2D3C" w:rsidRPr="00BC2C13" w:rsidRDefault="008C2D3C" w:rsidP="00A66EE2">
            <w:pPr>
              <w:ind w:left="694"/>
              <w:jc w:val="both"/>
              <w:rPr>
                <w:rFonts w:ascii="Arial" w:hAnsi="Arial" w:cs="Arial"/>
                <w:color w:val="000000"/>
              </w:rPr>
            </w:pPr>
          </w:p>
        </w:tc>
      </w:tr>
      <w:tr w:rsidR="008C2D3C" w:rsidRPr="00BC2C13" w:rsidTr="00A66EE2">
        <w:tc>
          <w:tcPr>
            <w:tcW w:w="9395"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осмотр)</w:t>
            </w: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3. Осмотр проведен в отношении:</w:t>
            </w:r>
          </w:p>
          <w:p w:rsidR="008C2D3C" w:rsidRPr="00BC2C13" w:rsidRDefault="008C2D3C" w:rsidP="00A66EE2">
            <w:pPr>
              <w:ind w:firstLine="694"/>
              <w:jc w:val="both"/>
              <w:rPr>
                <w:rFonts w:ascii="Arial" w:hAnsi="Arial" w:cs="Arial"/>
                <w:color w:val="000000"/>
              </w:rPr>
            </w:pPr>
            <w:r w:rsidRPr="00BC2C13">
              <w:rPr>
                <w:rFonts w:ascii="Arial" w:hAnsi="Arial" w:cs="Arial"/>
                <w:color w:val="000000"/>
              </w:rPr>
              <w:t>1) …</w:t>
            </w:r>
          </w:p>
          <w:p w:rsidR="008C2D3C" w:rsidRPr="00BC2C13" w:rsidRDefault="008C2D3C" w:rsidP="00A66EE2">
            <w:pPr>
              <w:ind w:firstLine="694"/>
              <w:jc w:val="both"/>
              <w:rPr>
                <w:rFonts w:ascii="Arial" w:hAnsi="Arial" w:cs="Arial"/>
                <w:color w:val="000000"/>
              </w:rPr>
            </w:pPr>
            <w:r w:rsidRPr="00BC2C13">
              <w:rPr>
                <w:rFonts w:ascii="Arial" w:hAnsi="Arial" w:cs="Arial"/>
                <w:color w:val="000000"/>
              </w:rPr>
              <w:t>2) …</w:t>
            </w:r>
          </w:p>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p>
        </w:tc>
      </w:tr>
      <w:tr w:rsidR="008C2D3C" w:rsidRPr="00BC2C13" w:rsidTr="00A66EE2">
        <w:tc>
          <w:tcPr>
            <w:tcW w:w="9395"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(указываются исчерпывающий перечень и точное количество осмотренных объектов: территорий (земельных участков), с указанием идентифицирующих их признаков (кадастровые номера,  адреса места нахождения); идентифицирующие признаки указываются те, которые имеют значение для осмотра с учетом целей этого контрольного действия)</w:t>
            </w:r>
          </w:p>
        </w:tc>
      </w:tr>
      <w:tr w:rsidR="008C2D3C" w:rsidRPr="00BC2C13" w:rsidTr="00A66EE2">
        <w:tc>
          <w:tcPr>
            <w:tcW w:w="9395"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tcBorders>
              <w:bottom w:val="single" w:sz="6" w:space="0" w:color="000000"/>
            </w:tcBorders>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4. Контролируемые лица:</w:t>
            </w:r>
          </w:p>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p>
        </w:tc>
      </w:tr>
      <w:tr w:rsidR="008C2D3C" w:rsidRPr="00BC2C13" w:rsidTr="00A66EE2">
        <w:tc>
          <w:tcPr>
            <w:tcW w:w="9395" w:type="dxa"/>
            <w:tcBorders>
              <w:top w:val="single" w:sz="6" w:space="0" w:color="000000"/>
              <w:bottom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lastRenderedPageBreak/>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8C2D3C" w:rsidRPr="00BC2C13" w:rsidRDefault="008C2D3C" w:rsidP="00A66EE2">
            <w:pPr>
              <w:jc w:val="center"/>
              <w:rPr>
                <w:rFonts w:ascii="Arial" w:hAnsi="Arial" w:cs="Arial"/>
                <w:i/>
                <w:iCs/>
                <w:color w:val="000000"/>
              </w:rPr>
            </w:pPr>
          </w:p>
          <w:p w:rsidR="008C2D3C" w:rsidRPr="00BC2C13" w:rsidRDefault="008C2D3C" w:rsidP="00A66EE2">
            <w:pPr>
              <w:jc w:val="center"/>
              <w:rPr>
                <w:rFonts w:ascii="Arial" w:hAnsi="Arial" w:cs="Arial"/>
                <w:i/>
                <w:iCs/>
                <w:color w:val="000000"/>
              </w:rPr>
            </w:pPr>
          </w:p>
        </w:tc>
      </w:tr>
    </w:tbl>
    <w:p w:rsidR="008C2D3C" w:rsidRPr="00BC2C13" w:rsidRDefault="008C2D3C" w:rsidP="008C2D3C">
      <w:pPr>
        <w:rPr>
          <w:rFonts w:ascii="Arial" w:hAnsi="Arial" w:cs="Arial"/>
          <w:color w:val="000000"/>
        </w:rPr>
      </w:pPr>
    </w:p>
    <w:p w:rsidR="008C2D3C" w:rsidRPr="00BC2C13" w:rsidRDefault="008C2D3C" w:rsidP="008C2D3C">
      <w:pPr>
        <w:rPr>
          <w:rFonts w:ascii="Arial" w:hAnsi="Arial" w:cs="Arial"/>
          <w:color w:val="000000"/>
        </w:rPr>
      </w:pPr>
    </w:p>
    <w:p w:rsidR="008C2D3C" w:rsidRPr="00BC2C13" w:rsidRDefault="008C2D3C" w:rsidP="008C2D3C">
      <w:pPr>
        <w:pStyle w:val="HTML"/>
        <w:shd w:val="clear" w:color="auto" w:fill="FFFFFF"/>
        <w:jc w:val="both"/>
        <w:rPr>
          <w:rFonts w:ascii="Arial" w:hAnsi="Arial" w:cs="Arial"/>
          <w:color w:val="000000"/>
          <w:sz w:val="24"/>
          <w:szCs w:val="24"/>
        </w:rPr>
      </w:pP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8C2D3C" w:rsidRPr="00BC2C13" w:rsidTr="00A66EE2">
        <w:trPr>
          <w:gridAfter w:val="3"/>
          <w:wAfter w:w="6475" w:type="dxa"/>
        </w:trPr>
        <w:tc>
          <w:tcPr>
            <w:tcW w:w="2881" w:type="dxa"/>
            <w:hideMark/>
          </w:tcPr>
          <w:p w:rsidR="008C2D3C" w:rsidRPr="00BC2C13" w:rsidRDefault="008C2D3C" w:rsidP="00A66EE2">
            <w:pPr>
              <w:rPr>
                <w:rFonts w:ascii="Arial" w:hAnsi="Arial" w:cs="Arial"/>
                <w:color w:val="000000"/>
              </w:rPr>
            </w:pPr>
          </w:p>
        </w:tc>
      </w:tr>
      <w:tr w:rsidR="008C2D3C" w:rsidRPr="00BC2C13" w:rsidTr="00A66EE2">
        <w:tc>
          <w:tcPr>
            <w:tcW w:w="5544" w:type="dxa"/>
            <w:gridSpan w:val="2"/>
            <w:tcBorders>
              <w:top w:val="single" w:sz="6" w:space="0" w:color="000000"/>
            </w:tcBorders>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5544" w:type="dxa"/>
            <w:gridSpan w:val="2"/>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5544" w:type="dxa"/>
            <w:gridSpan w:val="2"/>
            <w:tcBorders>
              <w:bottom w:val="single" w:sz="4" w:space="0" w:color="auto"/>
            </w:tcBorders>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931" w:type="dxa"/>
            <w:tcBorders>
              <w:bottom w:val="single" w:sz="4" w:space="0" w:color="auto"/>
            </w:tcBorders>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tcBorders>
              <w:top w:val="single" w:sz="6" w:space="0" w:color="000000"/>
              <w:bottom w:val="single" w:sz="4" w:space="0" w:color="auto"/>
            </w:tcBorders>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(подпись)</w:t>
            </w:r>
          </w:p>
        </w:tc>
      </w:tr>
      <w:tr w:rsidR="008C2D3C" w:rsidRPr="00BC2C13" w:rsidTr="00A66EE2">
        <w:trPr>
          <w:trHeight w:val="448"/>
        </w:trPr>
        <w:tc>
          <w:tcPr>
            <w:tcW w:w="9356" w:type="dxa"/>
            <w:gridSpan w:val="4"/>
            <w:tcBorders>
              <w:top w:val="single" w:sz="4" w:space="0" w:color="auto"/>
              <w:left w:val="single" w:sz="4" w:space="0" w:color="auto"/>
              <w:bottom w:val="single" w:sz="4" w:space="0" w:color="auto"/>
              <w:right w:val="single" w:sz="4" w:space="0" w:color="auto"/>
            </w:tcBorders>
            <w:hideMark/>
          </w:tcPr>
          <w:p w:rsidR="008C2D3C" w:rsidRPr="00BC2C13" w:rsidRDefault="008C2D3C" w:rsidP="00A66EE2">
            <w:pPr>
              <w:rPr>
                <w:rFonts w:ascii="Arial" w:hAnsi="Arial" w:cs="Arial"/>
                <w:color w:val="000000"/>
                <w:vertAlign w:val="superscript"/>
              </w:rPr>
            </w:pPr>
            <w:r w:rsidRPr="00BC2C13">
              <w:rPr>
                <w:rFonts w:ascii="Arial" w:hAnsi="Arial" w:cs="Arial"/>
                <w:color w:val="000000"/>
              </w:rPr>
              <w:t> Отметка о присутствии контролируемого лица или его представителя</w:t>
            </w:r>
            <w:r w:rsidRPr="00BC2C13">
              <w:rPr>
                <w:rFonts w:ascii="Arial" w:hAnsi="Arial" w:cs="Arial"/>
                <w:color w:val="000000"/>
                <w:vertAlign w:val="superscript"/>
              </w:rPr>
              <w:t xml:space="preserve"> *</w:t>
            </w:r>
          </w:p>
        </w:tc>
      </w:tr>
      <w:tr w:rsidR="008C2D3C" w:rsidRPr="00BC2C13" w:rsidTr="00A66EE2">
        <w:trPr>
          <w:trHeight w:val="346"/>
        </w:trPr>
        <w:tc>
          <w:tcPr>
            <w:tcW w:w="9356" w:type="dxa"/>
            <w:gridSpan w:val="4"/>
            <w:tcBorders>
              <w:top w:val="single" w:sz="4" w:space="0" w:color="auto"/>
              <w:bottom w:val="single" w:sz="4" w:space="0" w:color="auto"/>
            </w:tcBorders>
          </w:tcPr>
          <w:p w:rsidR="008C2D3C" w:rsidRPr="00BC2C13" w:rsidRDefault="008C2D3C" w:rsidP="00A66EE2">
            <w:pPr>
              <w:rPr>
                <w:rFonts w:ascii="Arial" w:hAnsi="Arial" w:cs="Arial"/>
                <w:color w:val="000000"/>
              </w:rPr>
            </w:pPr>
          </w:p>
        </w:tc>
      </w:tr>
      <w:tr w:rsidR="008C2D3C" w:rsidRPr="00BC2C13" w:rsidTr="00A66EE2">
        <w:trPr>
          <w:trHeight w:val="434"/>
        </w:trPr>
        <w:tc>
          <w:tcPr>
            <w:tcW w:w="9356" w:type="dxa"/>
            <w:gridSpan w:val="4"/>
            <w:tcBorders>
              <w:top w:val="single" w:sz="4" w:space="0" w:color="auto"/>
              <w:left w:val="single" w:sz="4" w:space="0" w:color="auto"/>
              <w:bottom w:val="single" w:sz="4" w:space="0" w:color="auto"/>
              <w:right w:val="single" w:sz="4" w:space="0" w:color="auto"/>
            </w:tcBorders>
          </w:tcPr>
          <w:p w:rsidR="008C2D3C" w:rsidRPr="00BC2C13" w:rsidRDefault="008C2D3C" w:rsidP="00A66EE2">
            <w:pPr>
              <w:rPr>
                <w:rFonts w:ascii="Arial" w:hAnsi="Arial" w:cs="Arial"/>
                <w:color w:val="000000"/>
              </w:rPr>
            </w:pPr>
            <w:r w:rsidRPr="00BC2C13">
              <w:rPr>
                <w:rFonts w:ascii="Arial" w:hAnsi="Arial" w:cs="Arial"/>
                <w:color w:val="000000"/>
              </w:rPr>
              <w:t>Отметка о применении или неприменении видеозаписи</w:t>
            </w:r>
            <w:r w:rsidRPr="00BC2C13">
              <w:rPr>
                <w:rFonts w:ascii="Arial" w:hAnsi="Arial" w:cs="Arial"/>
                <w:color w:val="000000"/>
                <w:vertAlign w:val="superscript"/>
              </w:rPr>
              <w:t>*</w:t>
            </w:r>
          </w:p>
        </w:tc>
      </w:tr>
      <w:tr w:rsidR="008C2D3C" w:rsidRPr="00BC2C13" w:rsidTr="00A66EE2">
        <w:trPr>
          <w:trHeight w:val="305"/>
        </w:trPr>
        <w:tc>
          <w:tcPr>
            <w:tcW w:w="9356" w:type="dxa"/>
            <w:gridSpan w:val="4"/>
            <w:tcBorders>
              <w:top w:val="single" w:sz="4" w:space="0" w:color="auto"/>
            </w:tcBorders>
          </w:tcPr>
          <w:p w:rsidR="008C2D3C" w:rsidRPr="00BC2C13" w:rsidRDefault="008C2D3C" w:rsidP="00A66EE2">
            <w:pPr>
              <w:rPr>
                <w:rFonts w:ascii="Arial" w:hAnsi="Arial" w:cs="Arial"/>
                <w:color w:val="000000"/>
              </w:rPr>
            </w:pPr>
          </w:p>
        </w:tc>
      </w:tr>
      <w:tr w:rsidR="008C2D3C" w:rsidRPr="00BC2C13" w:rsidTr="00A66EE2">
        <w:tc>
          <w:tcPr>
            <w:tcW w:w="9356" w:type="dxa"/>
            <w:gridSpan w:val="4"/>
            <w:tcBorders>
              <w:top w:val="single" w:sz="6" w:space="0" w:color="000000"/>
              <w:left w:val="single" w:sz="6" w:space="0" w:color="000000"/>
              <w:right w:val="single" w:sz="6" w:space="0" w:color="000000"/>
            </w:tcBorders>
            <w:hideMark/>
          </w:tcPr>
          <w:p w:rsidR="008C2D3C" w:rsidRPr="00BC2C13" w:rsidRDefault="008C2D3C" w:rsidP="00A66EE2">
            <w:pPr>
              <w:rPr>
                <w:rFonts w:ascii="Arial" w:hAnsi="Arial" w:cs="Arial"/>
                <w:color w:val="000000"/>
                <w:vertAlign w:val="superscript"/>
              </w:rPr>
            </w:pPr>
            <w:r w:rsidRPr="00BC2C13">
              <w:rPr>
                <w:rFonts w:ascii="Arial" w:hAnsi="Arial" w:cs="Arial"/>
                <w:color w:val="000000"/>
              </w:rPr>
              <w:t>Отметка об ознакомлении или об отказе в ознакомлении контролируемых лиц или их представителей с протоколом осмотра (дата и время ознакомления)</w:t>
            </w:r>
            <w:r w:rsidRPr="00BC2C13">
              <w:rPr>
                <w:rFonts w:ascii="Arial" w:hAnsi="Arial" w:cs="Arial"/>
                <w:color w:val="000000"/>
                <w:vertAlign w:val="superscript"/>
              </w:rPr>
              <w:t>*</w:t>
            </w:r>
          </w:p>
        </w:tc>
      </w:tr>
      <w:tr w:rsidR="008C2D3C" w:rsidRPr="00BC2C13" w:rsidTr="00A66EE2">
        <w:tc>
          <w:tcPr>
            <w:tcW w:w="9356" w:type="dxa"/>
            <w:gridSpan w:val="4"/>
            <w:tcBorders>
              <w:top w:val="single" w:sz="6" w:space="0" w:color="000000"/>
            </w:tcBorders>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9356" w:type="dxa"/>
            <w:gridSpan w:val="4"/>
            <w:tcBorders>
              <w:top w:val="single" w:sz="6" w:space="0" w:color="000000"/>
              <w:left w:val="single" w:sz="6" w:space="0" w:color="000000"/>
              <w:bottom w:val="single" w:sz="6" w:space="0" w:color="000000"/>
              <w:right w:val="single" w:sz="6" w:space="0" w:color="000000"/>
            </w:tcBorders>
            <w:hideMark/>
          </w:tcPr>
          <w:p w:rsidR="008C2D3C" w:rsidRPr="00BC2C13" w:rsidRDefault="008C2D3C" w:rsidP="00A66EE2">
            <w:pPr>
              <w:rPr>
                <w:rFonts w:ascii="Arial" w:hAnsi="Arial" w:cs="Arial"/>
                <w:color w:val="000000"/>
                <w:vertAlign w:val="superscript"/>
              </w:rPr>
            </w:pPr>
            <w:r w:rsidRPr="00BC2C13">
              <w:rPr>
                <w:rFonts w:ascii="Arial" w:hAnsi="Arial" w:cs="Arial"/>
                <w:color w:val="000000"/>
              </w:rPr>
              <w:t>Отметка о направлении протокола осмотра в электронном виде (адрес электронной почты), в том числе через личный кабинет на специализированном электронном портале</w:t>
            </w:r>
            <w:r w:rsidRPr="00BC2C13">
              <w:rPr>
                <w:rFonts w:ascii="Arial" w:hAnsi="Arial" w:cs="Arial"/>
                <w:color w:val="000000"/>
                <w:vertAlign w:val="superscript"/>
              </w:rPr>
              <w:t>*</w:t>
            </w:r>
          </w:p>
        </w:tc>
      </w:tr>
    </w:tbl>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rPr>
      </w:pP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rPr>
      </w:pPr>
      <w:r w:rsidRPr="00BC2C13">
        <w:rPr>
          <w:rFonts w:ascii="Arial" w:hAnsi="Arial" w:cs="Arial"/>
          <w:color w:val="000000"/>
        </w:rPr>
        <w:t>──────────────────────────────</w:t>
      </w:r>
    </w:p>
    <w:p w:rsidR="008C2D3C" w:rsidRPr="00BC2C13" w:rsidRDefault="008C2D3C" w:rsidP="008C2D3C">
      <w:pPr>
        <w:tabs>
          <w:tab w:val="num" w:pos="200"/>
        </w:tabs>
        <w:outlineLvl w:val="0"/>
        <w:rPr>
          <w:rFonts w:ascii="Arial" w:hAnsi="Arial" w:cs="Arial"/>
          <w:color w:val="000000"/>
        </w:rPr>
      </w:pPr>
      <w:r w:rsidRPr="00BC2C13">
        <w:rPr>
          <w:rFonts w:ascii="Arial" w:hAnsi="Arial" w:cs="Arial"/>
          <w:color w:val="000000"/>
        </w:rPr>
        <w:t>* Отметки размещаются после реализации указанных в них действий</w:t>
      </w: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lastRenderedPageBreak/>
        <w:t>П</w:t>
      </w:r>
      <w:r>
        <w:rPr>
          <w:rFonts w:ascii="Arial" w:hAnsi="Arial" w:cs="Arial"/>
          <w:color w:val="000000"/>
        </w:rPr>
        <w:t>РИЛОЖЕНИЕ</w:t>
      </w:r>
      <w:r w:rsidRPr="00BC2C13">
        <w:rPr>
          <w:rFonts w:ascii="Arial" w:hAnsi="Arial" w:cs="Arial"/>
          <w:color w:val="000000"/>
        </w:rPr>
        <w:t xml:space="preserve"> </w:t>
      </w:r>
      <w:r>
        <w:rPr>
          <w:rFonts w:ascii="Arial" w:hAnsi="Arial" w:cs="Arial"/>
          <w:color w:val="000000"/>
        </w:rPr>
        <w:t>4</w:t>
      </w:r>
    </w:p>
    <w:p w:rsidR="008C2D3C" w:rsidRDefault="008C2D3C" w:rsidP="008C2D3C">
      <w:pPr>
        <w:ind w:left="4536"/>
        <w:jc w:val="right"/>
        <w:rPr>
          <w:rFonts w:ascii="Arial" w:hAnsi="Arial" w:cs="Arial"/>
          <w:color w:val="000000"/>
        </w:rPr>
      </w:pPr>
      <w:r w:rsidRPr="00BC2C13">
        <w:rPr>
          <w:rFonts w:ascii="Arial" w:hAnsi="Arial" w:cs="Arial"/>
          <w:color w:val="000000"/>
        </w:rPr>
        <w:t>к постановлению администрации</w:t>
      </w:r>
      <w:r>
        <w:rPr>
          <w:rFonts w:ascii="Arial" w:hAnsi="Arial" w:cs="Arial"/>
          <w:color w:val="000000"/>
        </w:rPr>
        <w:t xml:space="preserve"> </w:t>
      </w:r>
    </w:p>
    <w:p w:rsidR="008C2D3C" w:rsidRDefault="008C2D3C" w:rsidP="008C2D3C">
      <w:pPr>
        <w:ind w:left="4536"/>
        <w:jc w:val="right"/>
        <w:rPr>
          <w:rFonts w:ascii="Arial" w:hAnsi="Arial" w:cs="Arial"/>
          <w:bCs/>
          <w:color w:val="000000"/>
        </w:rPr>
      </w:pPr>
      <w:proofErr w:type="spellStart"/>
      <w:r w:rsidRPr="00BC2C13">
        <w:rPr>
          <w:rFonts w:ascii="Arial" w:hAnsi="Arial" w:cs="Arial"/>
          <w:bCs/>
          <w:color w:val="000000"/>
        </w:rPr>
        <w:t>Кочкуровского</w:t>
      </w:r>
      <w:proofErr w:type="spellEnd"/>
      <w:r w:rsidRPr="00BC2C13">
        <w:rPr>
          <w:rFonts w:ascii="Arial" w:hAnsi="Arial" w:cs="Arial"/>
          <w:bCs/>
          <w:color w:val="000000"/>
        </w:rPr>
        <w:t xml:space="preserve"> </w:t>
      </w:r>
      <w:proofErr w:type="gramStart"/>
      <w:r w:rsidRPr="00BC2C13">
        <w:rPr>
          <w:rFonts w:ascii="Arial" w:hAnsi="Arial" w:cs="Arial"/>
          <w:bCs/>
          <w:color w:val="000000"/>
        </w:rPr>
        <w:t>муниципального</w:t>
      </w:r>
      <w:proofErr w:type="gramEnd"/>
      <w:r w:rsidRPr="00BC2C13">
        <w:rPr>
          <w:rFonts w:ascii="Arial" w:hAnsi="Arial" w:cs="Arial"/>
          <w:bCs/>
          <w:color w:val="000000"/>
        </w:rPr>
        <w:t xml:space="preserve"> район </w:t>
      </w:r>
    </w:p>
    <w:p w:rsidR="008C2D3C" w:rsidRPr="00BC2C13" w:rsidRDefault="008C2D3C" w:rsidP="008C2D3C">
      <w:pPr>
        <w:ind w:left="4536"/>
        <w:jc w:val="right"/>
        <w:rPr>
          <w:rFonts w:ascii="Arial" w:hAnsi="Arial" w:cs="Arial"/>
          <w:color w:val="000000"/>
        </w:rPr>
      </w:pPr>
      <w:r w:rsidRPr="00BC2C13">
        <w:rPr>
          <w:rFonts w:ascii="Arial" w:hAnsi="Arial" w:cs="Arial"/>
          <w:bCs/>
          <w:color w:val="000000"/>
        </w:rPr>
        <w:t>Республики Мордовия</w:t>
      </w: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t xml:space="preserve">от </w:t>
      </w:r>
      <w:r>
        <w:rPr>
          <w:rFonts w:ascii="Arial" w:hAnsi="Arial" w:cs="Arial"/>
          <w:color w:val="000000"/>
        </w:rPr>
        <w:t>09.02.</w:t>
      </w:r>
      <w:r w:rsidRPr="00BC2C13">
        <w:rPr>
          <w:rFonts w:ascii="Arial" w:hAnsi="Arial" w:cs="Arial"/>
          <w:color w:val="000000"/>
        </w:rPr>
        <w:t>202</w:t>
      </w:r>
      <w:r>
        <w:rPr>
          <w:rFonts w:ascii="Arial" w:hAnsi="Arial" w:cs="Arial"/>
          <w:color w:val="000000"/>
        </w:rPr>
        <w:t>2</w:t>
      </w:r>
      <w:r w:rsidRPr="00BC2C13">
        <w:rPr>
          <w:rFonts w:ascii="Arial" w:hAnsi="Arial" w:cs="Arial"/>
          <w:color w:val="000000"/>
        </w:rPr>
        <w:t xml:space="preserve"> № </w:t>
      </w:r>
      <w:r>
        <w:rPr>
          <w:rFonts w:ascii="Arial" w:hAnsi="Arial" w:cs="Arial"/>
          <w:color w:val="000000"/>
        </w:rPr>
        <w:t>91-п</w:t>
      </w:r>
    </w:p>
    <w:p w:rsidR="008C2D3C" w:rsidRPr="00BC2C13" w:rsidRDefault="008C2D3C" w:rsidP="008C2D3C">
      <w:pPr>
        <w:tabs>
          <w:tab w:val="num" w:pos="200"/>
        </w:tabs>
        <w:ind w:left="4536"/>
        <w:jc w:val="right"/>
        <w:outlineLvl w:val="0"/>
        <w:rPr>
          <w:rFonts w:ascii="Arial" w:hAnsi="Arial" w:cs="Arial"/>
          <w:color w:val="000000"/>
        </w:rPr>
      </w:pPr>
    </w:p>
    <w:p w:rsidR="008C2D3C" w:rsidRPr="00BC2C13" w:rsidRDefault="008C2D3C" w:rsidP="008C2D3C">
      <w:pPr>
        <w:tabs>
          <w:tab w:val="num" w:pos="200"/>
        </w:tabs>
        <w:ind w:left="4536"/>
        <w:jc w:val="center"/>
        <w:outlineLvl w:val="0"/>
        <w:rPr>
          <w:rFonts w:ascii="Arial" w:hAnsi="Arial" w:cs="Arial"/>
          <w:color w:val="000000"/>
          <w:shd w:val="clear" w:color="auto" w:fill="FFFFFF"/>
        </w:rPr>
      </w:pPr>
      <w:r w:rsidRPr="00BC2C13">
        <w:rPr>
          <w:rFonts w:ascii="Arial" w:hAnsi="Arial" w:cs="Arial"/>
          <w:color w:val="000000"/>
        </w:rPr>
        <w:t xml:space="preserve"> (Типовая форма протокола</w:t>
      </w:r>
      <w:r w:rsidRPr="00BC2C13">
        <w:rPr>
          <w:rFonts w:ascii="Arial" w:hAnsi="Arial" w:cs="Arial"/>
          <w:color w:val="000000"/>
          <w:shd w:val="clear" w:color="auto" w:fill="FFFFFF"/>
        </w:rPr>
        <w:t> инструментального обследования)</w:t>
      </w:r>
    </w:p>
    <w:p w:rsidR="008C2D3C" w:rsidRPr="00BC2C13" w:rsidRDefault="008C2D3C" w:rsidP="008C2D3C">
      <w:pPr>
        <w:rPr>
          <w:rFonts w:ascii="Arial" w:hAnsi="Arial" w:cs="Arial"/>
          <w:color w:val="000000"/>
        </w:rPr>
      </w:pPr>
    </w:p>
    <w:tbl>
      <w:tblPr>
        <w:tblW w:w="9410" w:type="dxa"/>
        <w:shd w:val="clear" w:color="auto" w:fill="FFFFFF"/>
        <w:tblCellMar>
          <w:top w:w="15" w:type="dxa"/>
          <w:left w:w="15" w:type="dxa"/>
          <w:bottom w:w="15" w:type="dxa"/>
          <w:right w:w="15" w:type="dxa"/>
        </w:tblCellMar>
        <w:tblLook w:val="04A0" w:firstRow="1" w:lastRow="0" w:firstColumn="1" w:lastColumn="0" w:noHBand="0" w:noVBand="1"/>
      </w:tblPr>
      <w:tblGrid>
        <w:gridCol w:w="10107"/>
      </w:tblGrid>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c>
          <w:tcPr>
            <w:tcW w:w="9395"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(указывается наименование контрольного органа)</w:t>
            </w: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jc w:val="center"/>
              <w:rPr>
                <w:rFonts w:ascii="Arial" w:hAnsi="Arial" w:cs="Arial"/>
                <w:color w:val="000000"/>
              </w:rPr>
            </w:pPr>
            <w:r w:rsidRPr="00BC2C13">
              <w:rPr>
                <w:rFonts w:ascii="Arial" w:hAnsi="Arial" w:cs="Arial"/>
                <w:color w:val="000000"/>
              </w:rPr>
              <w:t xml:space="preserve">от «___» ___________ 20__ г., </w:t>
            </w:r>
          </w:p>
          <w:p w:rsidR="008C2D3C" w:rsidRPr="00BC2C13" w:rsidRDefault="008C2D3C" w:rsidP="00A66EE2">
            <w:pPr>
              <w:jc w:val="center"/>
              <w:rPr>
                <w:rFonts w:ascii="Arial" w:hAnsi="Arial" w:cs="Arial"/>
                <w:i/>
                <w:iCs/>
                <w:color w:val="000000"/>
              </w:rPr>
            </w:pPr>
            <w:r w:rsidRPr="00BC2C13">
              <w:rPr>
                <w:rFonts w:ascii="Arial" w:hAnsi="Arial" w:cs="Arial"/>
                <w:i/>
                <w:iCs/>
                <w:color w:val="000000"/>
              </w:rPr>
              <w:t>(дата составления протокола)</w:t>
            </w: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(место составления протокола)</w:t>
            </w: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jc w:val="center"/>
              <w:rPr>
                <w:rFonts w:ascii="Arial" w:hAnsi="Arial" w:cs="Arial"/>
                <w:color w:val="000000"/>
              </w:rPr>
            </w:pPr>
            <w:r w:rsidRPr="00BC2C13">
              <w:rPr>
                <w:rFonts w:ascii="Arial" w:hAnsi="Arial" w:cs="Arial"/>
                <w:color w:val="000000"/>
              </w:rPr>
              <w:t>Протокол</w:t>
            </w:r>
            <w:r w:rsidRPr="00BC2C13">
              <w:rPr>
                <w:rFonts w:ascii="Arial" w:hAnsi="Arial" w:cs="Arial"/>
                <w:color w:val="000000"/>
                <w:shd w:val="clear" w:color="auto" w:fill="FFFFFF"/>
              </w:rPr>
              <w:t> инструментального обследования</w:t>
            </w: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widowControl w:val="0"/>
              <w:autoSpaceDE w:val="0"/>
              <w:autoSpaceDN w:val="0"/>
              <w:adjustRightInd w:val="0"/>
              <w:jc w:val="both"/>
              <w:textAlignment w:val="baseline"/>
              <w:rPr>
                <w:rFonts w:ascii="Arial" w:hAnsi="Arial" w:cs="Arial"/>
                <w:bCs/>
                <w:color w:val="000000"/>
              </w:rPr>
            </w:pPr>
            <w:r w:rsidRPr="00BC2C13">
              <w:rPr>
                <w:rFonts w:ascii="Arial" w:hAnsi="Arial" w:cs="Arial"/>
                <w:color w:val="000000"/>
              </w:rPr>
              <w:t xml:space="preserve">1. </w:t>
            </w:r>
            <w:r w:rsidRPr="00BC2C13">
              <w:rPr>
                <w:rFonts w:ascii="Arial" w:hAnsi="Arial" w:cs="Arial"/>
                <w:bCs/>
                <w:color w:val="000000"/>
              </w:rPr>
              <w:t>Вид муниципального контроля:</w:t>
            </w:r>
            <w:r>
              <w:rPr>
                <w:rFonts w:ascii="Arial" w:hAnsi="Arial" w:cs="Arial"/>
                <w:bCs/>
                <w:color w:val="000000"/>
              </w:rPr>
              <w:t xml:space="preserve"> </w:t>
            </w:r>
            <w:r w:rsidRPr="00A55B0A">
              <w:rPr>
                <w:rFonts w:ascii="Arial Narrow" w:hAnsi="Arial Narrow"/>
                <w:sz w:val="28"/>
                <w:szCs w:val="28"/>
              </w:rPr>
              <w:t>Муниципальный контроль на автомобильном транспорте, городском наземном электрическом транспорте и в дорожном хозяйстве.</w:t>
            </w:r>
            <w:r w:rsidRPr="00BC2C13">
              <w:rPr>
                <w:rFonts w:ascii="Arial" w:hAnsi="Arial" w:cs="Arial"/>
                <w:bCs/>
                <w:color w:val="000000"/>
              </w:rPr>
              <w:t>____________________________________________________________</w:t>
            </w:r>
            <w:r>
              <w:rPr>
                <w:rFonts w:ascii="Arial" w:hAnsi="Arial" w:cs="Arial"/>
                <w:bCs/>
                <w:color w:val="000000"/>
              </w:rPr>
              <w:t>_______</w:t>
            </w:r>
          </w:p>
          <w:p w:rsidR="008C2D3C" w:rsidRPr="00BC2C13" w:rsidRDefault="008C2D3C" w:rsidP="00A66EE2">
            <w:pPr>
              <w:widowControl w:val="0"/>
              <w:autoSpaceDE w:val="0"/>
              <w:autoSpaceDN w:val="0"/>
              <w:adjustRightInd w:val="0"/>
              <w:jc w:val="center"/>
              <w:textAlignment w:val="baseline"/>
              <w:rPr>
                <w:rFonts w:ascii="Arial" w:hAnsi="Arial" w:cs="Arial"/>
                <w:color w:val="000000"/>
              </w:rPr>
            </w:pPr>
          </w:p>
        </w:tc>
      </w:tr>
      <w:tr w:rsidR="008C2D3C" w:rsidRPr="00BC2C13" w:rsidTr="00A66EE2">
        <w:tc>
          <w:tcPr>
            <w:tcW w:w="9395" w:type="dxa"/>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2. И</w:t>
            </w:r>
            <w:r w:rsidRPr="00BC2C13">
              <w:rPr>
                <w:rFonts w:ascii="Arial" w:hAnsi="Arial" w:cs="Arial"/>
                <w:color w:val="000000"/>
                <w:shd w:val="clear" w:color="auto" w:fill="FFFFFF"/>
              </w:rPr>
              <w:t>нструментальное обследование</w:t>
            </w:r>
            <w:r w:rsidRPr="00BC2C13">
              <w:rPr>
                <w:rFonts w:ascii="Arial" w:hAnsi="Arial" w:cs="Arial"/>
                <w:color w:val="000000"/>
              </w:rPr>
              <w:t xml:space="preserve"> проведено:</w:t>
            </w:r>
          </w:p>
        </w:tc>
      </w:tr>
      <w:tr w:rsidR="008C2D3C" w:rsidRPr="00BC2C13" w:rsidTr="00A66EE2">
        <w:tc>
          <w:tcPr>
            <w:tcW w:w="9395" w:type="dxa"/>
            <w:shd w:val="clear" w:color="auto" w:fill="FFFFFF"/>
            <w:hideMark/>
          </w:tcPr>
          <w:p w:rsidR="008C2D3C" w:rsidRPr="00BC2C13" w:rsidRDefault="008C2D3C" w:rsidP="00A66EE2">
            <w:pPr>
              <w:ind w:left="694"/>
              <w:jc w:val="both"/>
              <w:rPr>
                <w:rFonts w:ascii="Arial" w:hAnsi="Arial" w:cs="Arial"/>
                <w:color w:val="000000"/>
              </w:rPr>
            </w:pPr>
            <w:r w:rsidRPr="00BC2C13">
              <w:rPr>
                <w:rFonts w:ascii="Arial" w:hAnsi="Arial" w:cs="Arial"/>
                <w:color w:val="000000"/>
              </w:rPr>
              <w:t>1) ...</w:t>
            </w:r>
          </w:p>
          <w:p w:rsidR="008C2D3C" w:rsidRPr="00BC2C13" w:rsidRDefault="008C2D3C" w:rsidP="00A66EE2">
            <w:pPr>
              <w:ind w:left="694"/>
              <w:jc w:val="both"/>
              <w:rPr>
                <w:rFonts w:ascii="Arial" w:hAnsi="Arial" w:cs="Arial"/>
                <w:color w:val="000000"/>
              </w:rPr>
            </w:pPr>
            <w:r w:rsidRPr="00BC2C13">
              <w:rPr>
                <w:rFonts w:ascii="Arial" w:hAnsi="Arial" w:cs="Arial"/>
                <w:color w:val="000000"/>
              </w:rPr>
              <w:t>2) …</w:t>
            </w:r>
          </w:p>
        </w:tc>
      </w:tr>
      <w:tr w:rsidR="008C2D3C" w:rsidRPr="00BC2C13" w:rsidTr="00A66EE2">
        <w:tc>
          <w:tcPr>
            <w:tcW w:w="9395" w:type="dxa"/>
            <w:tcBorders>
              <w:top w:val="single" w:sz="6" w:space="0" w:color="000000"/>
            </w:tcBorders>
            <w:shd w:val="clear" w:color="auto" w:fill="FFFFFF"/>
            <w:hideMark/>
          </w:tcPr>
          <w:p w:rsidR="008C2D3C" w:rsidRPr="00BC2C13" w:rsidRDefault="008C2D3C" w:rsidP="00A66EE2">
            <w:pPr>
              <w:autoSpaceDE w:val="0"/>
              <w:autoSpaceDN w:val="0"/>
              <w:adjustRightInd w:val="0"/>
              <w:jc w:val="both"/>
              <w:rPr>
                <w:rFonts w:ascii="Arial" w:eastAsia="Calibri" w:hAnsi="Arial" w:cs="Arial"/>
                <w:i/>
                <w:iCs/>
                <w:color w:val="000000"/>
                <w:lang w:eastAsia="en-US"/>
              </w:rPr>
            </w:pPr>
            <w:proofErr w:type="gramStart"/>
            <w:r w:rsidRPr="00BC2C13">
              <w:rPr>
                <w:rFonts w:ascii="Arial" w:hAnsi="Arial" w:cs="Arial"/>
                <w:i/>
                <w:iCs/>
                <w:color w:val="000000"/>
              </w:rPr>
              <w:t xml:space="preserve">(указываются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w:t>
            </w:r>
            <w:r w:rsidRPr="00BC2C13">
              <w:rPr>
                <w:rFonts w:ascii="Arial" w:hAnsi="Arial" w:cs="Arial"/>
                <w:i/>
                <w:iCs/>
                <w:color w:val="000000"/>
                <w:shd w:val="clear" w:color="auto" w:fill="FFFFFF"/>
              </w:rPr>
              <w:t>инструментальное обследование и</w:t>
            </w:r>
            <w:r w:rsidRPr="00BC2C13">
              <w:rPr>
                <w:rFonts w:ascii="Arial" w:eastAsia="Calibri" w:hAnsi="Arial" w:cs="Arial"/>
                <w:i/>
                <w:iCs/>
                <w:color w:val="000000"/>
                <w:lang w:eastAsia="en-US"/>
              </w:rPr>
              <w:t xml:space="preserve"> имеющего допуск к работе на специальном оборудовании, использованию технических приборов,</w:t>
            </w:r>
            <w:r w:rsidRPr="00BC2C13">
              <w:rPr>
                <w:rFonts w:ascii="Arial" w:hAnsi="Arial" w:cs="Arial"/>
                <w:i/>
                <w:iCs/>
                <w:color w:val="000000"/>
                <w:shd w:val="clear" w:color="auto" w:fill="FFFFFF"/>
              </w:rPr>
              <w:t xml:space="preserve"> привлеченного специалиста, </w:t>
            </w:r>
            <w:r w:rsidRPr="00BC2C13">
              <w:rPr>
                <w:rFonts w:ascii="Arial" w:eastAsia="Calibri" w:hAnsi="Arial" w:cs="Arial"/>
                <w:i/>
                <w:iCs/>
                <w:color w:val="000000"/>
                <w:lang w:eastAsia="en-US"/>
              </w:rPr>
              <w:t>имеющего допуск к работе на специальном оборудовании, использованию технических приборов</w:t>
            </w:r>
            <w:r w:rsidRPr="00BC2C13">
              <w:rPr>
                <w:rFonts w:ascii="Arial" w:hAnsi="Arial" w:cs="Arial"/>
                <w:i/>
                <w:iCs/>
                <w:color w:val="000000"/>
              </w:rPr>
              <w:t>)</w:t>
            </w:r>
            <w:proofErr w:type="gramEnd"/>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ind w:firstLine="694"/>
              <w:jc w:val="both"/>
              <w:rPr>
                <w:rFonts w:ascii="Arial" w:eastAsia="Calibri" w:hAnsi="Arial" w:cs="Arial"/>
                <w:color w:val="000000"/>
                <w:lang w:eastAsia="en-US"/>
              </w:rPr>
            </w:pPr>
            <w:r w:rsidRPr="00BC2C13">
              <w:rPr>
                <w:rFonts w:ascii="Arial" w:hAnsi="Arial" w:cs="Arial"/>
                <w:color w:val="000000"/>
              </w:rPr>
              <w:t xml:space="preserve">3. Подтверждение </w:t>
            </w:r>
            <w:r w:rsidRPr="00BC2C13">
              <w:rPr>
                <w:rFonts w:ascii="Arial" w:eastAsia="Calibri" w:hAnsi="Arial" w:cs="Arial"/>
                <w:color w:val="000000"/>
                <w:lang w:eastAsia="en-US"/>
              </w:rPr>
              <w:t xml:space="preserve">допуска </w:t>
            </w:r>
            <w:r w:rsidRPr="00BC2C13">
              <w:rPr>
                <w:rFonts w:ascii="Arial" w:hAnsi="Arial" w:cs="Arial"/>
                <w:color w:val="000000"/>
              </w:rPr>
              <w:t>должностного лица, уполномоченного на проведение контрольного мероприятия, специалиста</w:t>
            </w:r>
            <w:r w:rsidRPr="00BC2C13">
              <w:rPr>
                <w:rFonts w:ascii="Arial" w:eastAsia="Calibri" w:hAnsi="Arial" w:cs="Arial"/>
                <w:color w:val="000000"/>
                <w:lang w:eastAsia="en-US"/>
              </w:rPr>
              <w:t xml:space="preserve"> к работе на специальном оборудовании, использованию технических приборов:</w:t>
            </w:r>
          </w:p>
          <w:p w:rsidR="008C2D3C" w:rsidRPr="00BC2C13" w:rsidRDefault="008C2D3C" w:rsidP="00A66EE2">
            <w:pPr>
              <w:ind w:firstLine="694"/>
              <w:jc w:val="both"/>
              <w:rPr>
                <w:rFonts w:ascii="Arial" w:hAnsi="Arial" w:cs="Arial"/>
                <w:color w:val="000000"/>
              </w:rPr>
            </w:pPr>
            <w:r w:rsidRPr="00BC2C13">
              <w:rPr>
                <w:rFonts w:ascii="Arial" w:eastAsia="Calibri" w:hAnsi="Arial" w:cs="Arial"/>
                <w:color w:val="000000"/>
                <w:lang w:eastAsia="en-US"/>
              </w:rPr>
              <w:t xml:space="preserve"> _____________________________________________________________</w:t>
            </w:r>
          </w:p>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r w:rsidRPr="00BC2C13">
              <w:rPr>
                <w:rFonts w:ascii="Arial" w:hAnsi="Arial" w:cs="Arial"/>
                <w:color w:val="000000"/>
              </w:rPr>
              <w:t>4. И</w:t>
            </w:r>
            <w:r w:rsidRPr="00BC2C13">
              <w:rPr>
                <w:rFonts w:ascii="Arial" w:hAnsi="Arial" w:cs="Arial"/>
                <w:color w:val="000000"/>
                <w:shd w:val="clear" w:color="auto" w:fill="FFFFFF"/>
              </w:rPr>
              <w:t>нструментальное обследование</w:t>
            </w:r>
            <w:r w:rsidRPr="00BC2C13">
              <w:rPr>
                <w:rFonts w:ascii="Arial" w:hAnsi="Arial" w:cs="Arial"/>
                <w:color w:val="000000"/>
              </w:rPr>
              <w:t xml:space="preserve"> проведено в отношении:</w:t>
            </w:r>
          </w:p>
          <w:p w:rsidR="008C2D3C" w:rsidRPr="00BC2C13" w:rsidRDefault="008C2D3C" w:rsidP="00A66EE2">
            <w:pPr>
              <w:ind w:firstLine="694"/>
              <w:jc w:val="both"/>
              <w:rPr>
                <w:rFonts w:ascii="Arial" w:hAnsi="Arial" w:cs="Arial"/>
                <w:color w:val="000000"/>
              </w:rPr>
            </w:pPr>
            <w:r w:rsidRPr="00BC2C13">
              <w:rPr>
                <w:rFonts w:ascii="Arial" w:hAnsi="Arial" w:cs="Arial"/>
                <w:color w:val="000000"/>
              </w:rPr>
              <w:t>1) …</w:t>
            </w:r>
          </w:p>
          <w:p w:rsidR="008C2D3C" w:rsidRPr="00BC2C13" w:rsidRDefault="008C2D3C" w:rsidP="00A66EE2">
            <w:pPr>
              <w:ind w:firstLine="694"/>
              <w:jc w:val="both"/>
              <w:rPr>
                <w:rFonts w:ascii="Arial" w:hAnsi="Arial" w:cs="Arial"/>
                <w:color w:val="000000"/>
              </w:rPr>
            </w:pPr>
            <w:r w:rsidRPr="00BC2C13">
              <w:rPr>
                <w:rFonts w:ascii="Arial" w:hAnsi="Arial" w:cs="Arial"/>
                <w:color w:val="000000"/>
              </w:rPr>
              <w:t>2) …</w:t>
            </w:r>
          </w:p>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p>
        </w:tc>
      </w:tr>
      <w:tr w:rsidR="008C2D3C" w:rsidRPr="00BC2C13" w:rsidTr="00A66EE2">
        <w:tc>
          <w:tcPr>
            <w:tcW w:w="9410"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(указываются идентифицирующие признаки предмета (предметов), в отношении которого проведено инструментальное обследование)</w:t>
            </w:r>
          </w:p>
        </w:tc>
      </w:tr>
      <w:tr w:rsidR="008C2D3C" w:rsidRPr="00BC2C13" w:rsidTr="00A66EE2">
        <w:tc>
          <w:tcPr>
            <w:tcW w:w="9410" w:type="dxa"/>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c>
          <w:tcPr>
            <w:tcW w:w="9410" w:type="dxa"/>
            <w:shd w:val="clear" w:color="auto" w:fill="FFFFFF"/>
            <w:hideMark/>
          </w:tcPr>
          <w:p w:rsidR="008C2D3C" w:rsidRPr="00BC2C13" w:rsidRDefault="008C2D3C" w:rsidP="00A66EE2">
            <w:pPr>
              <w:rPr>
                <w:rFonts w:ascii="Arial" w:hAnsi="Arial" w:cs="Arial"/>
                <w:color w:val="000000"/>
              </w:rPr>
            </w:pPr>
          </w:p>
          <w:p w:rsidR="008C2D3C" w:rsidRPr="00BC2C13" w:rsidRDefault="008C2D3C" w:rsidP="00A66EE2">
            <w:pPr>
              <w:ind w:firstLine="694"/>
              <w:jc w:val="both"/>
              <w:rPr>
                <w:rFonts w:ascii="Arial" w:hAnsi="Arial" w:cs="Arial"/>
                <w:color w:val="000000"/>
              </w:rPr>
            </w:pPr>
            <w:r w:rsidRPr="00BC2C13">
              <w:rPr>
                <w:rFonts w:ascii="Arial" w:hAnsi="Arial" w:cs="Arial"/>
                <w:color w:val="000000"/>
              </w:rPr>
              <w:lastRenderedPageBreak/>
              <w:t>5. И</w:t>
            </w:r>
            <w:r w:rsidRPr="00BC2C13">
              <w:rPr>
                <w:rFonts w:ascii="Arial" w:hAnsi="Arial" w:cs="Arial"/>
                <w:color w:val="000000"/>
                <w:shd w:val="clear" w:color="auto" w:fill="FFFFFF"/>
              </w:rPr>
              <w:t>нструментальное обследование</w:t>
            </w:r>
            <w:r w:rsidRPr="00BC2C13">
              <w:rPr>
                <w:rFonts w:ascii="Arial" w:hAnsi="Arial" w:cs="Arial"/>
                <w:color w:val="000000"/>
              </w:rPr>
              <w:t xml:space="preserve"> проведено с использованием следующего (следующих) специального оборудования / технических приборов </w:t>
            </w:r>
            <w:r w:rsidRPr="00BC2C13">
              <w:rPr>
                <w:rFonts w:ascii="Arial" w:hAnsi="Arial" w:cs="Arial"/>
                <w:i/>
                <w:iCs/>
                <w:color w:val="000000"/>
              </w:rPr>
              <w:t>(указать нужное)</w:t>
            </w:r>
            <w:r w:rsidRPr="00BC2C13">
              <w:rPr>
                <w:rFonts w:ascii="Arial" w:hAnsi="Arial" w:cs="Arial"/>
                <w:color w:val="000000"/>
              </w:rPr>
              <w:t>:</w:t>
            </w:r>
          </w:p>
          <w:p w:rsidR="008C2D3C" w:rsidRPr="00BC2C13" w:rsidRDefault="008C2D3C" w:rsidP="00A66EE2">
            <w:pPr>
              <w:jc w:val="both"/>
              <w:rPr>
                <w:rFonts w:ascii="Arial" w:hAnsi="Arial" w:cs="Arial"/>
                <w:color w:val="000000"/>
              </w:rPr>
            </w:pPr>
            <w:r w:rsidRPr="00BC2C13">
              <w:rPr>
                <w:rFonts w:ascii="Arial" w:hAnsi="Arial" w:cs="Arial"/>
                <w:color w:val="000000"/>
              </w:rPr>
              <w:t>___________________________________________________________________</w:t>
            </w:r>
          </w:p>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r w:rsidRPr="00BC2C13">
              <w:rPr>
                <w:rFonts w:ascii="Arial" w:hAnsi="Arial" w:cs="Arial"/>
                <w:color w:val="000000"/>
              </w:rPr>
              <w:t xml:space="preserve">6. В ходе инструментального обследования была применена следующая методика (методики): </w:t>
            </w:r>
          </w:p>
          <w:p w:rsidR="008C2D3C" w:rsidRPr="00BC2C13" w:rsidRDefault="008C2D3C" w:rsidP="00A66EE2">
            <w:pPr>
              <w:ind w:firstLine="694"/>
              <w:jc w:val="both"/>
              <w:rPr>
                <w:rFonts w:ascii="Arial" w:hAnsi="Arial" w:cs="Arial"/>
                <w:color w:val="000000"/>
              </w:rPr>
            </w:pPr>
          </w:p>
          <w:p w:rsidR="008C2D3C" w:rsidRPr="00BC2C13" w:rsidRDefault="008C2D3C" w:rsidP="00A66EE2">
            <w:pPr>
              <w:jc w:val="both"/>
              <w:rPr>
                <w:rFonts w:ascii="Arial" w:hAnsi="Arial" w:cs="Arial"/>
                <w:color w:val="000000"/>
              </w:rPr>
            </w:pPr>
            <w:r w:rsidRPr="00BC2C13">
              <w:rPr>
                <w:rFonts w:ascii="Arial" w:hAnsi="Arial" w:cs="Arial"/>
                <w:color w:val="000000"/>
              </w:rPr>
              <w:t>___________________________________________________________________</w:t>
            </w:r>
          </w:p>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r w:rsidRPr="00BC2C13">
              <w:rPr>
                <w:rFonts w:ascii="Arial" w:hAnsi="Arial" w:cs="Arial"/>
                <w:color w:val="000000"/>
              </w:rPr>
              <w:t xml:space="preserve">7. По результатам инструментального обследования </w:t>
            </w:r>
            <w:proofErr w:type="gramStart"/>
            <w:r w:rsidRPr="00BC2C13">
              <w:rPr>
                <w:rFonts w:ascii="Arial" w:hAnsi="Arial" w:cs="Arial"/>
                <w:color w:val="000000"/>
              </w:rPr>
              <w:t>был</w:t>
            </w:r>
            <w:proofErr w:type="gramEnd"/>
            <w:r w:rsidRPr="00BC2C13">
              <w:rPr>
                <w:rFonts w:ascii="Arial" w:hAnsi="Arial" w:cs="Arial"/>
                <w:color w:val="000000"/>
              </w:rPr>
              <w:t xml:space="preserve"> достигнут следующий результат: </w:t>
            </w:r>
          </w:p>
          <w:p w:rsidR="008C2D3C" w:rsidRPr="00BC2C13" w:rsidRDefault="008C2D3C" w:rsidP="00A66EE2">
            <w:pPr>
              <w:ind w:firstLine="694"/>
              <w:jc w:val="both"/>
              <w:rPr>
                <w:rFonts w:ascii="Arial" w:hAnsi="Arial" w:cs="Arial"/>
                <w:color w:val="000000"/>
              </w:rPr>
            </w:pPr>
          </w:p>
          <w:p w:rsidR="008C2D3C" w:rsidRPr="00BC2C13" w:rsidRDefault="008C2D3C" w:rsidP="00A66EE2">
            <w:pPr>
              <w:jc w:val="both"/>
              <w:rPr>
                <w:rFonts w:ascii="Arial" w:hAnsi="Arial" w:cs="Arial"/>
                <w:color w:val="000000"/>
              </w:rPr>
            </w:pPr>
            <w:r w:rsidRPr="00BC2C13">
              <w:rPr>
                <w:rFonts w:ascii="Arial" w:hAnsi="Arial" w:cs="Arial"/>
                <w:color w:val="000000"/>
              </w:rPr>
              <w:t>___________________________________________________________________</w:t>
            </w:r>
          </w:p>
          <w:p w:rsidR="008C2D3C" w:rsidRPr="00BC2C13" w:rsidRDefault="008C2D3C" w:rsidP="00A66EE2">
            <w:pPr>
              <w:ind w:firstLine="694"/>
              <w:jc w:val="both"/>
              <w:rPr>
                <w:rFonts w:ascii="Arial" w:hAnsi="Arial" w:cs="Arial"/>
                <w:color w:val="000000"/>
              </w:rPr>
            </w:pPr>
          </w:p>
          <w:p w:rsidR="008C2D3C" w:rsidRPr="00BC2C13" w:rsidRDefault="008C2D3C" w:rsidP="00A66EE2">
            <w:pPr>
              <w:jc w:val="center"/>
              <w:rPr>
                <w:rFonts w:ascii="Arial" w:hAnsi="Arial" w:cs="Arial"/>
                <w:i/>
                <w:iCs/>
                <w:color w:val="000000"/>
              </w:rPr>
            </w:pPr>
            <w:proofErr w:type="gramStart"/>
            <w:r w:rsidRPr="00BC2C13">
              <w:rPr>
                <w:rFonts w:ascii="Arial" w:hAnsi="Arial" w:cs="Arial"/>
                <w:i/>
                <w:iCs/>
                <w:color w:val="000000"/>
              </w:rPr>
              <w:t xml:space="preserve">(результат инструментального обследования описывается с обязательным указанием: нормируемого значения (значений) показателей, подлежащих контролю при проведении инструментального обследования, и фактического значения (значений) показателей, полученного при инструментальном обследовании, </w:t>
            </w:r>
            <w:proofErr w:type="gramEnd"/>
          </w:p>
          <w:p w:rsidR="008C2D3C" w:rsidRPr="00BC2C13" w:rsidRDefault="008C2D3C" w:rsidP="00A66EE2">
            <w:pPr>
              <w:jc w:val="center"/>
              <w:rPr>
                <w:rFonts w:ascii="Arial" w:hAnsi="Arial" w:cs="Arial"/>
                <w:i/>
                <w:iCs/>
                <w:color w:val="000000"/>
              </w:rPr>
            </w:pPr>
            <w:r w:rsidRPr="00BC2C13">
              <w:rPr>
                <w:rFonts w:ascii="Arial" w:hAnsi="Arial" w:cs="Arial"/>
                <w:i/>
                <w:iCs/>
                <w:color w:val="000000"/>
              </w:rPr>
              <w:t xml:space="preserve">выводами о соответствии (несоответствии) этих показателей установленным нормам, </w:t>
            </w:r>
          </w:p>
          <w:p w:rsidR="008C2D3C" w:rsidRPr="00BC2C13" w:rsidRDefault="008C2D3C" w:rsidP="00A66EE2">
            <w:pPr>
              <w:jc w:val="center"/>
              <w:rPr>
                <w:rFonts w:ascii="Arial" w:hAnsi="Arial" w:cs="Arial"/>
                <w:i/>
                <w:iCs/>
                <w:color w:val="000000"/>
              </w:rPr>
            </w:pPr>
            <w:r w:rsidRPr="00BC2C13">
              <w:rPr>
                <w:rFonts w:ascii="Arial" w:hAnsi="Arial" w:cs="Arial"/>
                <w:i/>
                <w:iCs/>
                <w:color w:val="000000"/>
              </w:rPr>
              <w:t>а также иными сведениями, имеющими значение для оценки результатов инструментального обследования)</w:t>
            </w:r>
          </w:p>
          <w:p w:rsidR="008C2D3C" w:rsidRPr="00BC2C13" w:rsidRDefault="008C2D3C" w:rsidP="00A66EE2">
            <w:pPr>
              <w:jc w:val="both"/>
              <w:rPr>
                <w:rFonts w:ascii="Arial" w:hAnsi="Arial" w:cs="Arial"/>
                <w:color w:val="000000"/>
              </w:rPr>
            </w:pPr>
          </w:p>
        </w:tc>
      </w:tr>
      <w:tr w:rsidR="008C2D3C" w:rsidRPr="00BC2C13" w:rsidTr="00A66EE2">
        <w:tc>
          <w:tcPr>
            <w:tcW w:w="9410" w:type="dxa"/>
            <w:shd w:val="clear" w:color="auto" w:fill="FFFFFF"/>
          </w:tcPr>
          <w:p w:rsidR="008C2D3C" w:rsidRPr="00BC2C13" w:rsidRDefault="008C2D3C" w:rsidP="00A66EE2">
            <w:pPr>
              <w:rPr>
                <w:rFonts w:ascii="Arial" w:hAnsi="Arial" w:cs="Arial"/>
                <w:color w:val="000000"/>
              </w:rPr>
            </w:pPr>
          </w:p>
        </w:tc>
      </w:tr>
      <w:tr w:rsidR="008C2D3C" w:rsidRPr="00BC2C13" w:rsidTr="00A66EE2">
        <w:tc>
          <w:tcPr>
            <w:tcW w:w="9410" w:type="dxa"/>
            <w:tcBorders>
              <w:bottom w:val="single" w:sz="6" w:space="0" w:color="000000"/>
            </w:tcBorders>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8. Контролируемые лица:</w:t>
            </w:r>
          </w:p>
          <w:p w:rsidR="008C2D3C" w:rsidRPr="00BC2C13" w:rsidRDefault="008C2D3C" w:rsidP="00A66EE2">
            <w:pPr>
              <w:ind w:firstLine="694"/>
              <w:jc w:val="both"/>
              <w:rPr>
                <w:rFonts w:ascii="Arial" w:hAnsi="Arial" w:cs="Arial"/>
                <w:color w:val="000000"/>
              </w:rPr>
            </w:pPr>
          </w:p>
        </w:tc>
      </w:tr>
      <w:tr w:rsidR="008C2D3C" w:rsidRPr="00BC2C13" w:rsidTr="00A66EE2">
        <w:tc>
          <w:tcPr>
            <w:tcW w:w="9410" w:type="dxa"/>
            <w:tcBorders>
              <w:top w:val="single" w:sz="6" w:space="0" w:color="000000"/>
              <w:bottom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8C2D3C" w:rsidRPr="00BC2C13" w:rsidRDefault="008C2D3C" w:rsidP="00A66EE2">
            <w:pPr>
              <w:jc w:val="center"/>
              <w:rPr>
                <w:rFonts w:ascii="Arial" w:hAnsi="Arial" w:cs="Arial"/>
                <w:i/>
                <w:iCs/>
                <w:color w:val="000000"/>
              </w:rPr>
            </w:pPr>
          </w:p>
          <w:p w:rsidR="008C2D3C" w:rsidRPr="00BC2C13" w:rsidRDefault="008C2D3C" w:rsidP="00A66EE2">
            <w:pPr>
              <w:jc w:val="center"/>
              <w:rPr>
                <w:rFonts w:ascii="Arial" w:hAnsi="Arial" w:cs="Arial"/>
                <w:i/>
                <w:iCs/>
                <w:color w:val="000000"/>
              </w:rPr>
            </w:pPr>
          </w:p>
        </w:tc>
      </w:tr>
    </w:tbl>
    <w:p w:rsidR="008C2D3C" w:rsidRPr="00BC2C13" w:rsidRDefault="008C2D3C" w:rsidP="008C2D3C">
      <w:pPr>
        <w:rPr>
          <w:rFonts w:ascii="Arial" w:hAnsi="Arial" w:cs="Arial"/>
          <w:color w:val="000000"/>
        </w:rPr>
      </w:pPr>
    </w:p>
    <w:p w:rsidR="008C2D3C" w:rsidRPr="00BC2C13" w:rsidRDefault="008C2D3C" w:rsidP="008C2D3C">
      <w:pPr>
        <w:pStyle w:val="HTML"/>
        <w:shd w:val="clear" w:color="auto" w:fill="FFFFFF"/>
        <w:jc w:val="both"/>
        <w:rPr>
          <w:rFonts w:ascii="Arial" w:hAnsi="Arial" w:cs="Arial"/>
          <w:color w:val="000000"/>
          <w:sz w:val="24"/>
          <w:szCs w:val="24"/>
        </w:rPr>
      </w:pP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8C2D3C" w:rsidRPr="00BC2C13" w:rsidTr="00A66EE2">
        <w:trPr>
          <w:gridAfter w:val="3"/>
          <w:wAfter w:w="6475" w:type="dxa"/>
        </w:trPr>
        <w:tc>
          <w:tcPr>
            <w:tcW w:w="2881" w:type="dxa"/>
            <w:hideMark/>
          </w:tcPr>
          <w:p w:rsidR="008C2D3C" w:rsidRPr="00BC2C13" w:rsidRDefault="008C2D3C" w:rsidP="00A66EE2">
            <w:pPr>
              <w:rPr>
                <w:rFonts w:ascii="Arial" w:hAnsi="Arial" w:cs="Arial"/>
                <w:color w:val="000000"/>
              </w:rPr>
            </w:pPr>
          </w:p>
        </w:tc>
      </w:tr>
      <w:tr w:rsidR="008C2D3C" w:rsidRPr="00BC2C13" w:rsidTr="00A66EE2">
        <w:tc>
          <w:tcPr>
            <w:tcW w:w="5544" w:type="dxa"/>
            <w:gridSpan w:val="2"/>
            <w:tcBorders>
              <w:top w:val="single" w:sz="6" w:space="0" w:color="000000"/>
            </w:tcBorders>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5544" w:type="dxa"/>
            <w:gridSpan w:val="2"/>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5544" w:type="dxa"/>
            <w:gridSpan w:val="2"/>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tcBorders>
              <w:top w:val="single" w:sz="6" w:space="0" w:color="000000"/>
            </w:tcBorders>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(подпись)</w:t>
            </w:r>
          </w:p>
          <w:p w:rsidR="008C2D3C" w:rsidRPr="00BC2C13" w:rsidRDefault="008C2D3C" w:rsidP="00A66EE2">
            <w:pPr>
              <w:jc w:val="center"/>
              <w:rPr>
                <w:rFonts w:ascii="Arial" w:hAnsi="Arial" w:cs="Arial"/>
                <w:i/>
                <w:iCs/>
                <w:color w:val="000000"/>
              </w:rPr>
            </w:pPr>
          </w:p>
          <w:p w:rsidR="008C2D3C" w:rsidRPr="00BC2C13" w:rsidRDefault="008C2D3C" w:rsidP="00A66EE2">
            <w:pPr>
              <w:jc w:val="center"/>
              <w:rPr>
                <w:rFonts w:ascii="Arial" w:hAnsi="Arial" w:cs="Arial"/>
                <w:i/>
                <w:iCs/>
                <w:color w:val="000000"/>
              </w:rPr>
            </w:pPr>
          </w:p>
        </w:tc>
      </w:tr>
      <w:tr w:rsidR="008C2D3C" w:rsidRPr="00BC2C13" w:rsidTr="00A66EE2">
        <w:tc>
          <w:tcPr>
            <w:tcW w:w="9356" w:type="dxa"/>
            <w:gridSpan w:val="4"/>
            <w:tcBorders>
              <w:top w:val="single" w:sz="6" w:space="0" w:color="000000"/>
              <w:left w:val="single" w:sz="6" w:space="0" w:color="000000"/>
              <w:right w:val="single" w:sz="6" w:space="0" w:color="000000"/>
            </w:tcBorders>
            <w:hideMark/>
          </w:tcPr>
          <w:p w:rsidR="008C2D3C" w:rsidRPr="00BC2C13" w:rsidRDefault="008C2D3C" w:rsidP="00A66EE2">
            <w:pPr>
              <w:rPr>
                <w:rFonts w:ascii="Arial" w:hAnsi="Arial" w:cs="Arial"/>
                <w:color w:val="000000"/>
                <w:vertAlign w:val="superscript"/>
              </w:rPr>
            </w:pPr>
            <w:r w:rsidRPr="00BC2C13">
              <w:rPr>
                <w:rFonts w:ascii="Arial" w:hAnsi="Arial" w:cs="Arial"/>
                <w:color w:val="000000"/>
              </w:rPr>
              <w:t xml:space="preserve">Отметка об ознакомлении или об отказе в ознакомлении контролируемых лиц или их представителей с протоколом </w:t>
            </w:r>
            <w:r w:rsidRPr="00BC2C13">
              <w:rPr>
                <w:rFonts w:ascii="Arial" w:hAnsi="Arial" w:cs="Arial"/>
                <w:color w:val="000000"/>
                <w:shd w:val="clear" w:color="auto" w:fill="FFFFFF"/>
              </w:rPr>
              <w:t>инструментального обследования</w:t>
            </w:r>
            <w:r w:rsidRPr="00BC2C13">
              <w:rPr>
                <w:rFonts w:ascii="Arial" w:hAnsi="Arial" w:cs="Arial"/>
                <w:color w:val="000000"/>
              </w:rPr>
              <w:t xml:space="preserve"> (дата и время ознакомления)</w:t>
            </w:r>
            <w:r w:rsidRPr="00BC2C13">
              <w:rPr>
                <w:rFonts w:ascii="Arial" w:hAnsi="Arial" w:cs="Arial"/>
                <w:color w:val="000000"/>
                <w:vertAlign w:val="superscript"/>
              </w:rPr>
              <w:t>*</w:t>
            </w:r>
          </w:p>
        </w:tc>
      </w:tr>
      <w:tr w:rsidR="008C2D3C" w:rsidRPr="00BC2C13" w:rsidTr="00A66EE2">
        <w:tc>
          <w:tcPr>
            <w:tcW w:w="9356" w:type="dxa"/>
            <w:gridSpan w:val="4"/>
            <w:tcBorders>
              <w:top w:val="single" w:sz="6" w:space="0" w:color="000000"/>
            </w:tcBorders>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9356" w:type="dxa"/>
            <w:gridSpan w:val="4"/>
            <w:tcBorders>
              <w:top w:val="single" w:sz="6" w:space="0" w:color="000000"/>
              <w:left w:val="single" w:sz="6" w:space="0" w:color="000000"/>
              <w:bottom w:val="single" w:sz="6" w:space="0" w:color="000000"/>
              <w:right w:val="single" w:sz="6" w:space="0" w:color="000000"/>
            </w:tcBorders>
            <w:hideMark/>
          </w:tcPr>
          <w:p w:rsidR="008C2D3C" w:rsidRPr="00BC2C13" w:rsidRDefault="008C2D3C" w:rsidP="00A66EE2">
            <w:pPr>
              <w:rPr>
                <w:rFonts w:ascii="Arial" w:hAnsi="Arial" w:cs="Arial"/>
                <w:color w:val="000000"/>
                <w:vertAlign w:val="superscript"/>
              </w:rPr>
            </w:pPr>
            <w:r w:rsidRPr="00BC2C13">
              <w:rPr>
                <w:rFonts w:ascii="Arial" w:hAnsi="Arial" w:cs="Arial"/>
                <w:color w:val="000000"/>
              </w:rPr>
              <w:t xml:space="preserve">Отметка о направлении протокола </w:t>
            </w:r>
            <w:r w:rsidRPr="00BC2C13">
              <w:rPr>
                <w:rFonts w:ascii="Arial" w:hAnsi="Arial" w:cs="Arial"/>
                <w:color w:val="000000"/>
                <w:shd w:val="clear" w:color="auto" w:fill="FFFFFF"/>
              </w:rPr>
              <w:t>инструментального обследования</w:t>
            </w:r>
            <w:r w:rsidRPr="00BC2C13">
              <w:rPr>
                <w:rFonts w:ascii="Arial" w:hAnsi="Arial" w:cs="Arial"/>
                <w:color w:val="000000"/>
              </w:rPr>
              <w:t xml:space="preserve"> в </w:t>
            </w:r>
            <w:r w:rsidRPr="00BC2C13">
              <w:rPr>
                <w:rFonts w:ascii="Arial" w:hAnsi="Arial" w:cs="Arial"/>
                <w:color w:val="000000"/>
              </w:rPr>
              <w:lastRenderedPageBreak/>
              <w:t>электронном виде (адрес электронной почты), в том числе через личный кабинет на специализированном электронном портале</w:t>
            </w:r>
            <w:r w:rsidRPr="00BC2C13">
              <w:rPr>
                <w:rFonts w:ascii="Arial" w:hAnsi="Arial" w:cs="Arial"/>
                <w:color w:val="000000"/>
                <w:vertAlign w:val="superscript"/>
              </w:rPr>
              <w:t>*</w:t>
            </w:r>
          </w:p>
        </w:tc>
      </w:tr>
    </w:tbl>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rPr>
      </w:pP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rPr>
      </w:pPr>
      <w:r w:rsidRPr="00BC2C13">
        <w:rPr>
          <w:rFonts w:ascii="Arial" w:hAnsi="Arial" w:cs="Arial"/>
          <w:color w:val="000000"/>
        </w:rPr>
        <w:t>──────────────────────────────</w:t>
      </w:r>
    </w:p>
    <w:p w:rsidR="008C2D3C" w:rsidRPr="00BC2C13" w:rsidRDefault="008C2D3C" w:rsidP="008C2D3C">
      <w:pPr>
        <w:tabs>
          <w:tab w:val="num" w:pos="200"/>
        </w:tabs>
        <w:outlineLvl w:val="0"/>
        <w:rPr>
          <w:rFonts w:ascii="Arial" w:hAnsi="Arial" w:cs="Arial"/>
          <w:color w:val="000000"/>
        </w:rPr>
      </w:pPr>
      <w:r w:rsidRPr="00BC2C13">
        <w:rPr>
          <w:rFonts w:ascii="Arial" w:hAnsi="Arial" w:cs="Arial"/>
          <w:color w:val="000000"/>
        </w:rPr>
        <w:t>* Отметки размещаются после реализации указанных в них действий</w:t>
      </w: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br w:type="page"/>
      </w:r>
      <w:r w:rsidRPr="00BC2C13">
        <w:rPr>
          <w:rFonts w:ascii="Arial" w:hAnsi="Arial" w:cs="Arial"/>
          <w:color w:val="000000"/>
        </w:rPr>
        <w:lastRenderedPageBreak/>
        <w:t>П</w:t>
      </w:r>
      <w:r>
        <w:rPr>
          <w:rFonts w:ascii="Arial" w:hAnsi="Arial" w:cs="Arial"/>
          <w:color w:val="000000"/>
        </w:rPr>
        <w:t>РИЛОЖЕНИЕ</w:t>
      </w:r>
      <w:r w:rsidRPr="00BC2C13">
        <w:rPr>
          <w:rFonts w:ascii="Arial" w:hAnsi="Arial" w:cs="Arial"/>
          <w:color w:val="000000"/>
        </w:rPr>
        <w:t xml:space="preserve"> </w:t>
      </w:r>
      <w:r>
        <w:rPr>
          <w:rFonts w:ascii="Arial" w:hAnsi="Arial" w:cs="Arial"/>
          <w:color w:val="000000"/>
        </w:rPr>
        <w:t>5</w:t>
      </w:r>
    </w:p>
    <w:p w:rsidR="008C2D3C" w:rsidRDefault="008C2D3C" w:rsidP="008C2D3C">
      <w:pPr>
        <w:ind w:left="4536"/>
        <w:jc w:val="right"/>
        <w:rPr>
          <w:rFonts w:ascii="Arial" w:hAnsi="Arial" w:cs="Arial"/>
          <w:color w:val="000000"/>
        </w:rPr>
      </w:pPr>
      <w:r w:rsidRPr="00BC2C13">
        <w:rPr>
          <w:rFonts w:ascii="Arial" w:hAnsi="Arial" w:cs="Arial"/>
          <w:color w:val="000000"/>
        </w:rPr>
        <w:t>к постановлению администрации</w:t>
      </w:r>
      <w:r>
        <w:rPr>
          <w:rFonts w:ascii="Arial" w:hAnsi="Arial" w:cs="Arial"/>
          <w:color w:val="000000"/>
        </w:rPr>
        <w:t xml:space="preserve"> </w:t>
      </w:r>
    </w:p>
    <w:p w:rsidR="008C2D3C" w:rsidRDefault="008C2D3C" w:rsidP="008C2D3C">
      <w:pPr>
        <w:ind w:left="4536"/>
        <w:jc w:val="right"/>
        <w:rPr>
          <w:rFonts w:ascii="Arial" w:hAnsi="Arial" w:cs="Arial"/>
          <w:bCs/>
          <w:color w:val="000000"/>
        </w:rPr>
      </w:pPr>
      <w:proofErr w:type="spellStart"/>
      <w:r w:rsidRPr="00BC2C13">
        <w:rPr>
          <w:rFonts w:ascii="Arial" w:hAnsi="Arial" w:cs="Arial"/>
          <w:bCs/>
          <w:color w:val="000000"/>
        </w:rPr>
        <w:t>Кочкуровского</w:t>
      </w:r>
      <w:proofErr w:type="spellEnd"/>
      <w:r w:rsidRPr="00BC2C13">
        <w:rPr>
          <w:rFonts w:ascii="Arial" w:hAnsi="Arial" w:cs="Arial"/>
          <w:bCs/>
          <w:color w:val="000000"/>
        </w:rPr>
        <w:t xml:space="preserve"> </w:t>
      </w:r>
      <w:proofErr w:type="gramStart"/>
      <w:r w:rsidRPr="00BC2C13">
        <w:rPr>
          <w:rFonts w:ascii="Arial" w:hAnsi="Arial" w:cs="Arial"/>
          <w:bCs/>
          <w:color w:val="000000"/>
        </w:rPr>
        <w:t>муниципального</w:t>
      </w:r>
      <w:proofErr w:type="gramEnd"/>
      <w:r w:rsidRPr="00BC2C13">
        <w:rPr>
          <w:rFonts w:ascii="Arial" w:hAnsi="Arial" w:cs="Arial"/>
          <w:bCs/>
          <w:color w:val="000000"/>
        </w:rPr>
        <w:t xml:space="preserve"> район </w:t>
      </w:r>
    </w:p>
    <w:p w:rsidR="008C2D3C" w:rsidRPr="00BC2C13" w:rsidRDefault="008C2D3C" w:rsidP="008C2D3C">
      <w:pPr>
        <w:ind w:left="4536"/>
        <w:jc w:val="right"/>
        <w:rPr>
          <w:rFonts w:ascii="Arial" w:hAnsi="Arial" w:cs="Arial"/>
          <w:color w:val="000000"/>
        </w:rPr>
      </w:pPr>
      <w:r w:rsidRPr="00BC2C13">
        <w:rPr>
          <w:rFonts w:ascii="Arial" w:hAnsi="Arial" w:cs="Arial"/>
          <w:bCs/>
          <w:color w:val="000000"/>
        </w:rPr>
        <w:t>Республики Мордовия</w:t>
      </w: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t xml:space="preserve">от </w:t>
      </w:r>
      <w:r>
        <w:rPr>
          <w:rFonts w:ascii="Arial" w:hAnsi="Arial" w:cs="Arial"/>
          <w:color w:val="000000"/>
        </w:rPr>
        <w:t>09.02.</w:t>
      </w:r>
      <w:r w:rsidRPr="00BC2C13">
        <w:rPr>
          <w:rFonts w:ascii="Arial" w:hAnsi="Arial" w:cs="Arial"/>
          <w:color w:val="000000"/>
        </w:rPr>
        <w:t>202</w:t>
      </w:r>
      <w:r>
        <w:rPr>
          <w:rFonts w:ascii="Arial" w:hAnsi="Arial" w:cs="Arial"/>
          <w:color w:val="000000"/>
        </w:rPr>
        <w:t>2</w:t>
      </w:r>
      <w:r w:rsidRPr="00BC2C13">
        <w:rPr>
          <w:rFonts w:ascii="Arial" w:hAnsi="Arial" w:cs="Arial"/>
          <w:color w:val="000000"/>
        </w:rPr>
        <w:t xml:space="preserve"> № </w:t>
      </w:r>
      <w:r>
        <w:rPr>
          <w:rFonts w:ascii="Arial" w:hAnsi="Arial" w:cs="Arial"/>
          <w:color w:val="000000"/>
        </w:rPr>
        <w:t>91-п</w:t>
      </w:r>
    </w:p>
    <w:p w:rsidR="008C2D3C" w:rsidRDefault="008C2D3C" w:rsidP="008C2D3C">
      <w:pPr>
        <w:tabs>
          <w:tab w:val="num" w:pos="200"/>
        </w:tabs>
        <w:ind w:left="4536"/>
        <w:jc w:val="center"/>
        <w:outlineLvl w:val="0"/>
        <w:rPr>
          <w:rFonts w:ascii="Arial" w:hAnsi="Arial" w:cs="Arial"/>
          <w:color w:val="000000"/>
        </w:rPr>
      </w:pPr>
    </w:p>
    <w:p w:rsidR="008C2D3C" w:rsidRPr="00BC2C13" w:rsidRDefault="008C2D3C" w:rsidP="008C2D3C">
      <w:pPr>
        <w:tabs>
          <w:tab w:val="num" w:pos="200"/>
        </w:tabs>
        <w:ind w:left="4536"/>
        <w:jc w:val="center"/>
        <w:outlineLvl w:val="0"/>
        <w:rPr>
          <w:rFonts w:ascii="Arial" w:hAnsi="Arial" w:cs="Arial"/>
          <w:color w:val="000000"/>
          <w:shd w:val="clear" w:color="auto" w:fill="FFFFFF"/>
        </w:rPr>
      </w:pPr>
      <w:r w:rsidRPr="00BC2C13">
        <w:rPr>
          <w:rFonts w:ascii="Arial" w:hAnsi="Arial" w:cs="Arial"/>
          <w:color w:val="000000"/>
        </w:rPr>
        <w:t xml:space="preserve"> (Типовая форма протокола опроса</w:t>
      </w:r>
      <w:r w:rsidRPr="00BC2C13">
        <w:rPr>
          <w:rFonts w:ascii="Arial" w:hAnsi="Arial" w:cs="Arial"/>
          <w:color w:val="000000"/>
          <w:shd w:val="clear" w:color="auto" w:fill="FFFFFF"/>
        </w:rPr>
        <w:t>)</w:t>
      </w:r>
    </w:p>
    <w:tbl>
      <w:tblPr>
        <w:tblW w:w="10191" w:type="dxa"/>
        <w:shd w:val="clear" w:color="auto" w:fill="FFFFFF"/>
        <w:tblCellMar>
          <w:top w:w="15" w:type="dxa"/>
          <w:left w:w="15" w:type="dxa"/>
          <w:bottom w:w="15" w:type="dxa"/>
          <w:right w:w="15" w:type="dxa"/>
        </w:tblCellMar>
        <w:tblLook w:val="04A0" w:firstRow="1" w:lastRow="0" w:firstColumn="1" w:lastColumn="0" w:noHBand="0" w:noVBand="1"/>
      </w:tblPr>
      <w:tblGrid>
        <w:gridCol w:w="2881"/>
        <w:gridCol w:w="2663"/>
        <w:gridCol w:w="931"/>
        <w:gridCol w:w="2881"/>
        <w:gridCol w:w="69"/>
        <w:gridCol w:w="766"/>
      </w:tblGrid>
      <w:tr w:rsidR="008C2D3C" w:rsidRPr="00BC2C13" w:rsidTr="00A66EE2">
        <w:trPr>
          <w:trHeight w:val="286"/>
        </w:trPr>
        <w:tc>
          <w:tcPr>
            <w:tcW w:w="10191" w:type="dxa"/>
            <w:gridSpan w:val="6"/>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rPr>
          <w:trHeight w:val="286"/>
        </w:trPr>
        <w:tc>
          <w:tcPr>
            <w:tcW w:w="10191" w:type="dxa"/>
            <w:gridSpan w:val="6"/>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(указывается наименование контрольного органа)</w:t>
            </w:r>
          </w:p>
        </w:tc>
      </w:tr>
      <w:tr w:rsidR="008C2D3C" w:rsidRPr="00BC2C13" w:rsidTr="00A66EE2">
        <w:trPr>
          <w:trHeight w:val="286"/>
        </w:trPr>
        <w:tc>
          <w:tcPr>
            <w:tcW w:w="10191" w:type="dxa"/>
            <w:gridSpan w:val="6"/>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rPr>
          <w:trHeight w:val="571"/>
        </w:trPr>
        <w:tc>
          <w:tcPr>
            <w:tcW w:w="10191" w:type="dxa"/>
            <w:gridSpan w:val="6"/>
            <w:shd w:val="clear" w:color="auto" w:fill="FFFFFF"/>
            <w:hideMark/>
          </w:tcPr>
          <w:p w:rsidR="008C2D3C" w:rsidRPr="00BC2C13" w:rsidRDefault="008C2D3C" w:rsidP="00A66EE2">
            <w:pPr>
              <w:jc w:val="center"/>
              <w:rPr>
                <w:rFonts w:ascii="Arial" w:hAnsi="Arial" w:cs="Arial"/>
                <w:color w:val="000000"/>
              </w:rPr>
            </w:pPr>
            <w:r w:rsidRPr="00BC2C13">
              <w:rPr>
                <w:rFonts w:ascii="Arial" w:hAnsi="Arial" w:cs="Arial"/>
                <w:color w:val="000000"/>
              </w:rPr>
              <w:t xml:space="preserve">от «___» ___________ 20__ г., </w:t>
            </w:r>
          </w:p>
          <w:p w:rsidR="008C2D3C" w:rsidRPr="00BC2C13" w:rsidRDefault="008C2D3C" w:rsidP="00A66EE2">
            <w:pPr>
              <w:jc w:val="center"/>
              <w:rPr>
                <w:rFonts w:ascii="Arial" w:hAnsi="Arial" w:cs="Arial"/>
                <w:i/>
                <w:iCs/>
                <w:color w:val="000000"/>
              </w:rPr>
            </w:pPr>
            <w:r w:rsidRPr="00BC2C13">
              <w:rPr>
                <w:rFonts w:ascii="Arial" w:hAnsi="Arial" w:cs="Arial"/>
                <w:i/>
                <w:iCs/>
                <w:color w:val="000000"/>
              </w:rPr>
              <w:t>(дата составления протокола)</w:t>
            </w:r>
          </w:p>
        </w:tc>
      </w:tr>
      <w:tr w:rsidR="008C2D3C" w:rsidRPr="00BC2C13" w:rsidTr="00A66EE2">
        <w:trPr>
          <w:trHeight w:val="17"/>
        </w:trPr>
        <w:tc>
          <w:tcPr>
            <w:tcW w:w="10191" w:type="dxa"/>
            <w:gridSpan w:val="6"/>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rPr>
          <w:trHeight w:val="286"/>
        </w:trPr>
        <w:tc>
          <w:tcPr>
            <w:tcW w:w="10191" w:type="dxa"/>
            <w:gridSpan w:val="6"/>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rPr>
          <w:trHeight w:val="286"/>
        </w:trPr>
        <w:tc>
          <w:tcPr>
            <w:tcW w:w="10191" w:type="dxa"/>
            <w:gridSpan w:val="6"/>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(место составления протокола)</w:t>
            </w:r>
          </w:p>
        </w:tc>
      </w:tr>
      <w:tr w:rsidR="008C2D3C" w:rsidRPr="00BC2C13" w:rsidTr="00A66EE2">
        <w:trPr>
          <w:trHeight w:val="286"/>
        </w:trPr>
        <w:tc>
          <w:tcPr>
            <w:tcW w:w="10191" w:type="dxa"/>
            <w:gridSpan w:val="6"/>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rPr>
          <w:trHeight w:val="571"/>
        </w:trPr>
        <w:tc>
          <w:tcPr>
            <w:tcW w:w="10191" w:type="dxa"/>
            <w:gridSpan w:val="6"/>
            <w:shd w:val="clear" w:color="auto" w:fill="FFFFFF"/>
            <w:hideMark/>
          </w:tcPr>
          <w:p w:rsidR="008C2D3C" w:rsidRPr="00BC2C13" w:rsidRDefault="008C2D3C" w:rsidP="00A66EE2">
            <w:pPr>
              <w:pStyle w:val="HTML"/>
              <w:shd w:val="clear" w:color="auto" w:fill="FFFFFF"/>
              <w:rPr>
                <w:rFonts w:ascii="Arial" w:hAnsi="Arial" w:cs="Arial"/>
                <w:color w:val="000000"/>
                <w:sz w:val="24"/>
                <w:szCs w:val="24"/>
              </w:rPr>
            </w:pPr>
            <w:r w:rsidRPr="00BC2C13">
              <w:rPr>
                <w:rFonts w:ascii="Arial" w:hAnsi="Arial" w:cs="Arial"/>
                <w:color w:val="000000"/>
                <w:sz w:val="24"/>
                <w:szCs w:val="24"/>
              </w:rPr>
              <w:t> Протокол опроса</w:t>
            </w:r>
          </w:p>
          <w:p w:rsidR="008C2D3C" w:rsidRPr="00BC2C13" w:rsidRDefault="008C2D3C" w:rsidP="00A66EE2">
            <w:pPr>
              <w:jc w:val="both"/>
              <w:rPr>
                <w:rFonts w:ascii="Arial" w:hAnsi="Arial" w:cs="Arial"/>
                <w:color w:val="000000"/>
              </w:rPr>
            </w:pPr>
          </w:p>
        </w:tc>
      </w:tr>
      <w:tr w:rsidR="008C2D3C" w:rsidRPr="00BC2C13" w:rsidTr="00A66EE2">
        <w:trPr>
          <w:trHeight w:val="286"/>
        </w:trPr>
        <w:tc>
          <w:tcPr>
            <w:tcW w:w="10191" w:type="dxa"/>
            <w:gridSpan w:val="6"/>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rPr>
          <w:trHeight w:val="1679"/>
        </w:trPr>
        <w:tc>
          <w:tcPr>
            <w:tcW w:w="10191" w:type="dxa"/>
            <w:gridSpan w:val="6"/>
            <w:shd w:val="clear" w:color="auto" w:fill="FFFFFF"/>
            <w:hideMark/>
          </w:tcPr>
          <w:p w:rsidR="008C2D3C" w:rsidRPr="00BC2C13" w:rsidRDefault="008C2D3C" w:rsidP="00A66EE2">
            <w:pPr>
              <w:widowControl w:val="0"/>
              <w:autoSpaceDE w:val="0"/>
              <w:autoSpaceDN w:val="0"/>
              <w:adjustRightInd w:val="0"/>
              <w:ind w:firstLine="694"/>
              <w:jc w:val="both"/>
              <w:textAlignment w:val="baseline"/>
              <w:rPr>
                <w:rFonts w:ascii="Arial" w:hAnsi="Arial" w:cs="Arial"/>
                <w:bCs/>
                <w:color w:val="000000"/>
              </w:rPr>
            </w:pPr>
            <w:r w:rsidRPr="00BC2C13">
              <w:rPr>
                <w:rFonts w:ascii="Arial" w:hAnsi="Arial" w:cs="Arial"/>
                <w:color w:val="000000"/>
              </w:rPr>
              <w:t xml:space="preserve">1. </w:t>
            </w:r>
            <w:r w:rsidRPr="00BC2C13">
              <w:rPr>
                <w:rFonts w:ascii="Arial" w:hAnsi="Arial" w:cs="Arial"/>
                <w:bCs/>
                <w:color w:val="000000"/>
              </w:rPr>
              <w:t>Вид муниципального контроля:</w:t>
            </w:r>
            <w:r>
              <w:rPr>
                <w:rFonts w:ascii="Arial" w:hAnsi="Arial" w:cs="Arial"/>
                <w:bCs/>
                <w:color w:val="000000"/>
              </w:rPr>
              <w:t xml:space="preserve"> </w:t>
            </w:r>
            <w:r w:rsidRPr="00A55B0A">
              <w:rPr>
                <w:rFonts w:ascii="Arial Narrow" w:hAnsi="Arial Narrow"/>
                <w:sz w:val="28"/>
                <w:szCs w:val="28"/>
              </w:rPr>
              <w:t>Муниципальный контроль на автомобильном транспорте, городском наземном электрическом транспорте и в дорожном хозяйстве.</w:t>
            </w:r>
          </w:p>
          <w:p w:rsidR="008C2D3C" w:rsidRPr="00BC2C13" w:rsidRDefault="008C2D3C" w:rsidP="00A66EE2">
            <w:pPr>
              <w:widowControl w:val="0"/>
              <w:autoSpaceDE w:val="0"/>
              <w:autoSpaceDN w:val="0"/>
              <w:adjustRightInd w:val="0"/>
              <w:jc w:val="both"/>
              <w:textAlignment w:val="baseline"/>
              <w:rPr>
                <w:rFonts w:ascii="Arial" w:hAnsi="Arial" w:cs="Arial"/>
                <w:bCs/>
                <w:color w:val="000000"/>
              </w:rPr>
            </w:pPr>
            <w:r w:rsidRPr="00BC2C13">
              <w:rPr>
                <w:rFonts w:ascii="Arial" w:hAnsi="Arial" w:cs="Arial"/>
                <w:bCs/>
                <w:color w:val="000000"/>
              </w:rPr>
              <w:t>_____________________________________________</w:t>
            </w:r>
            <w:r>
              <w:rPr>
                <w:rFonts w:ascii="Arial" w:hAnsi="Arial" w:cs="Arial"/>
                <w:bCs/>
                <w:color w:val="000000"/>
              </w:rPr>
              <w:t>_______________________________</w:t>
            </w:r>
          </w:p>
          <w:p w:rsidR="008C2D3C" w:rsidRDefault="008C2D3C" w:rsidP="00A66EE2">
            <w:pPr>
              <w:widowControl w:val="0"/>
              <w:autoSpaceDE w:val="0"/>
              <w:autoSpaceDN w:val="0"/>
              <w:adjustRightInd w:val="0"/>
              <w:jc w:val="center"/>
              <w:textAlignment w:val="baseline"/>
              <w:rPr>
                <w:rFonts w:ascii="Arial" w:hAnsi="Arial" w:cs="Arial"/>
                <w:color w:val="000000"/>
              </w:rPr>
            </w:pPr>
          </w:p>
          <w:p w:rsidR="008C2D3C" w:rsidRPr="00814C79" w:rsidRDefault="008C2D3C" w:rsidP="00A66EE2">
            <w:pPr>
              <w:rPr>
                <w:rFonts w:ascii="Arial" w:hAnsi="Arial" w:cs="Arial"/>
              </w:rPr>
            </w:pPr>
          </w:p>
        </w:tc>
      </w:tr>
      <w:tr w:rsidR="008C2D3C" w:rsidRPr="00BC2C13" w:rsidTr="00A66EE2">
        <w:trPr>
          <w:trHeight w:val="286"/>
        </w:trPr>
        <w:tc>
          <w:tcPr>
            <w:tcW w:w="10191" w:type="dxa"/>
            <w:gridSpan w:val="6"/>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rPr>
          <w:trHeight w:val="286"/>
        </w:trPr>
        <w:tc>
          <w:tcPr>
            <w:tcW w:w="10191" w:type="dxa"/>
            <w:gridSpan w:val="6"/>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2. Опрос проведен:</w:t>
            </w:r>
          </w:p>
        </w:tc>
      </w:tr>
      <w:tr w:rsidR="008C2D3C" w:rsidRPr="00BC2C13" w:rsidTr="00A66EE2">
        <w:trPr>
          <w:trHeight w:val="856"/>
        </w:trPr>
        <w:tc>
          <w:tcPr>
            <w:tcW w:w="10191" w:type="dxa"/>
            <w:gridSpan w:val="6"/>
            <w:shd w:val="clear" w:color="auto" w:fill="FFFFFF"/>
            <w:hideMark/>
          </w:tcPr>
          <w:p w:rsidR="008C2D3C" w:rsidRPr="00BC2C13" w:rsidRDefault="008C2D3C" w:rsidP="00A66EE2">
            <w:pPr>
              <w:ind w:left="694"/>
              <w:jc w:val="both"/>
              <w:rPr>
                <w:rFonts w:ascii="Arial" w:hAnsi="Arial" w:cs="Arial"/>
                <w:color w:val="000000"/>
              </w:rPr>
            </w:pPr>
            <w:r w:rsidRPr="00BC2C13">
              <w:rPr>
                <w:rFonts w:ascii="Arial" w:hAnsi="Arial" w:cs="Arial"/>
                <w:color w:val="000000"/>
              </w:rPr>
              <w:t>1) ...</w:t>
            </w:r>
          </w:p>
          <w:p w:rsidR="008C2D3C" w:rsidRPr="00BC2C13" w:rsidRDefault="008C2D3C" w:rsidP="00A66EE2">
            <w:pPr>
              <w:ind w:left="694"/>
              <w:jc w:val="both"/>
              <w:rPr>
                <w:rFonts w:ascii="Arial" w:hAnsi="Arial" w:cs="Arial"/>
                <w:color w:val="000000"/>
              </w:rPr>
            </w:pPr>
            <w:r w:rsidRPr="00BC2C13">
              <w:rPr>
                <w:rFonts w:ascii="Arial" w:hAnsi="Arial" w:cs="Arial"/>
                <w:color w:val="000000"/>
              </w:rPr>
              <w:t>2) …</w:t>
            </w:r>
          </w:p>
          <w:p w:rsidR="008C2D3C" w:rsidRPr="00BC2C13" w:rsidRDefault="008C2D3C" w:rsidP="00A66EE2">
            <w:pPr>
              <w:ind w:left="694"/>
              <w:jc w:val="both"/>
              <w:rPr>
                <w:rFonts w:ascii="Arial" w:hAnsi="Arial" w:cs="Arial"/>
                <w:color w:val="000000"/>
              </w:rPr>
            </w:pPr>
          </w:p>
        </w:tc>
      </w:tr>
      <w:tr w:rsidR="008C2D3C" w:rsidRPr="00BC2C13" w:rsidTr="00A66EE2">
        <w:trPr>
          <w:trHeight w:val="1125"/>
        </w:trPr>
        <w:tc>
          <w:tcPr>
            <w:tcW w:w="10191" w:type="dxa"/>
            <w:gridSpan w:val="6"/>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опрос)</w:t>
            </w:r>
          </w:p>
        </w:tc>
      </w:tr>
      <w:tr w:rsidR="008C2D3C" w:rsidRPr="00BC2C13" w:rsidTr="00A66EE2">
        <w:trPr>
          <w:trHeight w:val="17"/>
        </w:trPr>
        <w:tc>
          <w:tcPr>
            <w:tcW w:w="10191" w:type="dxa"/>
            <w:gridSpan w:val="6"/>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rPr>
          <w:trHeight w:val="286"/>
        </w:trPr>
        <w:tc>
          <w:tcPr>
            <w:tcW w:w="10191" w:type="dxa"/>
            <w:gridSpan w:val="6"/>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rPr>
          <w:trHeight w:val="1411"/>
        </w:trPr>
        <w:tc>
          <w:tcPr>
            <w:tcW w:w="10191" w:type="dxa"/>
            <w:gridSpan w:val="6"/>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3. Опрос проведен в отношении:</w:t>
            </w:r>
          </w:p>
          <w:p w:rsidR="008C2D3C" w:rsidRPr="00BC2C13" w:rsidRDefault="008C2D3C" w:rsidP="00A66EE2">
            <w:pPr>
              <w:ind w:firstLine="694"/>
              <w:jc w:val="both"/>
              <w:rPr>
                <w:rFonts w:ascii="Arial" w:hAnsi="Arial" w:cs="Arial"/>
                <w:color w:val="000000"/>
              </w:rPr>
            </w:pPr>
            <w:r w:rsidRPr="00BC2C13">
              <w:rPr>
                <w:rFonts w:ascii="Arial" w:hAnsi="Arial" w:cs="Arial"/>
                <w:color w:val="000000"/>
              </w:rPr>
              <w:t>1) …</w:t>
            </w:r>
          </w:p>
          <w:p w:rsidR="008C2D3C" w:rsidRPr="00BC2C13" w:rsidRDefault="008C2D3C" w:rsidP="00A66EE2">
            <w:pPr>
              <w:ind w:firstLine="694"/>
              <w:jc w:val="both"/>
              <w:rPr>
                <w:rFonts w:ascii="Arial" w:hAnsi="Arial" w:cs="Arial"/>
                <w:color w:val="000000"/>
              </w:rPr>
            </w:pPr>
            <w:r w:rsidRPr="00BC2C13">
              <w:rPr>
                <w:rFonts w:ascii="Arial" w:hAnsi="Arial" w:cs="Arial"/>
                <w:color w:val="000000"/>
              </w:rPr>
              <w:t>2) …</w:t>
            </w:r>
          </w:p>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p>
        </w:tc>
      </w:tr>
      <w:tr w:rsidR="008C2D3C" w:rsidRPr="00BC2C13" w:rsidTr="00A66EE2">
        <w:trPr>
          <w:trHeight w:val="286"/>
        </w:trPr>
        <w:tc>
          <w:tcPr>
            <w:tcW w:w="10191" w:type="dxa"/>
            <w:gridSpan w:val="6"/>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(указываются фамилия, имя, отчество (при наличии) опрошенного гражданина)</w:t>
            </w:r>
          </w:p>
        </w:tc>
      </w:tr>
      <w:tr w:rsidR="008C2D3C" w:rsidRPr="00BC2C13" w:rsidTr="00A66EE2">
        <w:trPr>
          <w:trHeight w:val="17"/>
        </w:trPr>
        <w:tc>
          <w:tcPr>
            <w:tcW w:w="10191" w:type="dxa"/>
            <w:gridSpan w:val="6"/>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rPr>
          <w:trHeight w:val="286"/>
        </w:trPr>
        <w:tc>
          <w:tcPr>
            <w:tcW w:w="10191" w:type="dxa"/>
            <w:gridSpan w:val="6"/>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rPr>
          <w:gridAfter w:val="1"/>
          <w:wAfter w:w="766" w:type="dxa"/>
        </w:trPr>
        <w:tc>
          <w:tcPr>
            <w:tcW w:w="9425" w:type="dxa"/>
            <w:gridSpan w:val="5"/>
            <w:tcBorders>
              <w:bottom w:val="single" w:sz="4" w:space="0" w:color="auto"/>
            </w:tcBorders>
            <w:shd w:val="clear" w:color="auto" w:fill="FFFFFF"/>
            <w:hideMark/>
          </w:tcPr>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8C2D3C" w:rsidRPr="00BC2C13" w:rsidTr="00A66EE2">
              <w:tc>
                <w:tcPr>
                  <w:tcW w:w="9395" w:type="dxa"/>
                  <w:tcBorders>
                    <w:bottom w:val="single" w:sz="6" w:space="0" w:color="000000"/>
                  </w:tcBorders>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4. Контролируемые лица:</w:t>
                  </w:r>
                </w:p>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p>
              </w:tc>
            </w:tr>
            <w:tr w:rsidR="008C2D3C" w:rsidRPr="00BC2C13" w:rsidTr="00A66EE2">
              <w:tc>
                <w:tcPr>
                  <w:tcW w:w="9395" w:type="dxa"/>
                  <w:tcBorders>
                    <w:top w:val="single" w:sz="6" w:space="0" w:color="000000"/>
                    <w:bottom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 xml:space="preserve">(указываются фамилия, имя, отчество (при наличии) гражданина или наименование организации, их индивидуальные номера налогоплательщика, </w:t>
                  </w:r>
                  <w:r w:rsidRPr="00BC2C13">
                    <w:rPr>
                      <w:rFonts w:ascii="Arial" w:hAnsi="Arial" w:cs="Arial"/>
                      <w:i/>
                      <w:iCs/>
                      <w:color w:val="000000"/>
                    </w:rPr>
                    <w:lastRenderedPageBreak/>
                    <w:t>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8C2D3C" w:rsidRPr="00BC2C13" w:rsidRDefault="008C2D3C" w:rsidP="00A66EE2">
                  <w:pPr>
                    <w:jc w:val="center"/>
                    <w:rPr>
                      <w:rFonts w:ascii="Arial" w:hAnsi="Arial" w:cs="Arial"/>
                      <w:i/>
                      <w:iCs/>
                      <w:color w:val="000000"/>
                    </w:rPr>
                  </w:pPr>
                </w:p>
              </w:tc>
            </w:tr>
          </w:tbl>
          <w:p w:rsidR="008C2D3C" w:rsidRPr="00BC2C13" w:rsidRDefault="008C2D3C" w:rsidP="00A66EE2">
            <w:pPr>
              <w:ind w:firstLine="694"/>
              <w:jc w:val="both"/>
              <w:rPr>
                <w:rFonts w:ascii="Arial" w:hAnsi="Arial" w:cs="Arial"/>
                <w:color w:val="000000"/>
              </w:rPr>
            </w:pPr>
            <w:r w:rsidRPr="00BC2C13">
              <w:rPr>
                <w:rFonts w:ascii="Arial" w:hAnsi="Arial" w:cs="Arial"/>
                <w:color w:val="000000"/>
              </w:rPr>
              <w:lastRenderedPageBreak/>
              <w:t>5. В ходе опроса была получена следующая информация:</w:t>
            </w:r>
          </w:p>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p>
          <w:p w:rsidR="008C2D3C" w:rsidRPr="00BC2C13" w:rsidRDefault="008C2D3C" w:rsidP="00A66EE2">
            <w:pPr>
              <w:tabs>
                <w:tab w:val="left" w:pos="1613"/>
              </w:tabs>
              <w:ind w:firstLine="694"/>
              <w:jc w:val="both"/>
              <w:rPr>
                <w:rFonts w:ascii="Arial" w:hAnsi="Arial" w:cs="Arial"/>
                <w:color w:val="000000"/>
              </w:rPr>
            </w:pPr>
            <w:r w:rsidRPr="00BC2C13">
              <w:rPr>
                <w:rFonts w:ascii="Arial" w:hAnsi="Arial" w:cs="Arial"/>
                <w:color w:val="000000"/>
              </w:rPr>
              <w:tab/>
            </w:r>
          </w:p>
        </w:tc>
      </w:tr>
      <w:tr w:rsidR="008C2D3C" w:rsidRPr="00BC2C13" w:rsidTr="00A66EE2">
        <w:trPr>
          <w:gridAfter w:val="1"/>
          <w:wAfter w:w="766" w:type="dxa"/>
          <w:trHeight w:val="2763"/>
        </w:trPr>
        <w:tc>
          <w:tcPr>
            <w:tcW w:w="9425" w:type="dxa"/>
            <w:gridSpan w:val="5"/>
            <w:tcBorders>
              <w:top w:val="single" w:sz="4" w:space="0" w:color="auto"/>
              <w:bottom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lastRenderedPageBreak/>
              <w:t>(указывается полученная устная информация, имеющая значение для проведения оценки соблюдения контролируемым лицом обязательных требований)</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8C2D3C" w:rsidRPr="00BC2C13" w:rsidTr="00A66EE2">
              <w:tc>
                <w:tcPr>
                  <w:tcW w:w="9395" w:type="dxa"/>
                  <w:tcBorders>
                    <w:bottom w:val="single" w:sz="6" w:space="0" w:color="000000"/>
                  </w:tcBorders>
                  <w:shd w:val="clear" w:color="auto" w:fill="FFFFFF"/>
                  <w:hideMark/>
                </w:tcPr>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r w:rsidRPr="00BC2C13">
                    <w:rPr>
                      <w:rFonts w:ascii="Arial" w:hAnsi="Arial" w:cs="Arial"/>
                      <w:color w:val="000000"/>
                    </w:rPr>
                    <w:t>Достоверность изложенных в настоящем протоколе опроса сведений подтверждаю.</w:t>
                  </w:r>
                </w:p>
                <w:p w:rsidR="008C2D3C" w:rsidRPr="00BC2C13" w:rsidRDefault="008C2D3C" w:rsidP="00A66EE2">
                  <w:pPr>
                    <w:ind w:firstLine="694"/>
                    <w:jc w:val="both"/>
                    <w:rPr>
                      <w:rFonts w:ascii="Arial" w:hAnsi="Arial" w:cs="Arial"/>
                      <w:color w:val="000000"/>
                    </w:rPr>
                  </w:pPr>
                </w:p>
              </w:tc>
            </w:tr>
          </w:tbl>
          <w:p w:rsidR="008C2D3C" w:rsidRPr="00BC2C13" w:rsidRDefault="008C2D3C" w:rsidP="00A66EE2">
            <w:pPr>
              <w:jc w:val="center"/>
              <w:rPr>
                <w:rFonts w:ascii="Arial" w:hAnsi="Arial" w:cs="Arial"/>
                <w:i/>
                <w:iCs/>
                <w:color w:val="000000"/>
              </w:rPr>
            </w:pPr>
          </w:p>
        </w:tc>
      </w:tr>
      <w:tr w:rsidR="008C2D3C" w:rsidRPr="00BC2C13" w:rsidTr="00A66EE2">
        <w:tblPrEx>
          <w:shd w:val="clear" w:color="auto" w:fill="auto"/>
        </w:tblPrEx>
        <w:trPr>
          <w:gridAfter w:val="5"/>
          <w:wAfter w:w="7310" w:type="dxa"/>
        </w:trPr>
        <w:tc>
          <w:tcPr>
            <w:tcW w:w="2881" w:type="dxa"/>
            <w:hideMark/>
          </w:tcPr>
          <w:p w:rsidR="008C2D3C" w:rsidRPr="00BC2C13" w:rsidRDefault="008C2D3C" w:rsidP="00A66EE2">
            <w:pPr>
              <w:rPr>
                <w:rFonts w:ascii="Arial" w:hAnsi="Arial" w:cs="Arial"/>
                <w:color w:val="000000"/>
              </w:rPr>
            </w:pPr>
          </w:p>
        </w:tc>
      </w:tr>
      <w:tr w:rsidR="008C2D3C" w:rsidRPr="00BC2C13" w:rsidTr="00A66EE2">
        <w:tblPrEx>
          <w:shd w:val="clear" w:color="auto" w:fill="auto"/>
        </w:tblPrEx>
        <w:trPr>
          <w:gridAfter w:val="2"/>
          <w:wAfter w:w="835" w:type="dxa"/>
        </w:trPr>
        <w:tc>
          <w:tcPr>
            <w:tcW w:w="5544" w:type="dxa"/>
            <w:gridSpan w:val="2"/>
            <w:tcBorders>
              <w:top w:val="single" w:sz="6" w:space="0" w:color="000000"/>
            </w:tcBorders>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(должность, фамилия, инициалы опрошенного лица)</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blPrEx>
          <w:shd w:val="clear" w:color="auto" w:fill="auto"/>
        </w:tblPrEx>
        <w:trPr>
          <w:gridAfter w:val="2"/>
          <w:wAfter w:w="835" w:type="dxa"/>
        </w:trPr>
        <w:tc>
          <w:tcPr>
            <w:tcW w:w="5544" w:type="dxa"/>
            <w:gridSpan w:val="2"/>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blPrEx>
          <w:shd w:val="clear" w:color="auto" w:fill="auto"/>
        </w:tblPrEx>
        <w:trPr>
          <w:gridAfter w:val="2"/>
          <w:wAfter w:w="835" w:type="dxa"/>
        </w:trPr>
        <w:tc>
          <w:tcPr>
            <w:tcW w:w="5544" w:type="dxa"/>
            <w:gridSpan w:val="2"/>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tcBorders>
              <w:top w:val="single" w:sz="6" w:space="0" w:color="000000"/>
            </w:tcBorders>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(подпись)</w:t>
            </w:r>
          </w:p>
        </w:tc>
      </w:tr>
      <w:tr w:rsidR="008C2D3C" w:rsidRPr="00BC2C13" w:rsidTr="00A66EE2">
        <w:tblPrEx>
          <w:shd w:val="clear" w:color="auto" w:fill="auto"/>
        </w:tblPrEx>
        <w:trPr>
          <w:gridAfter w:val="2"/>
          <w:wAfter w:w="835" w:type="dxa"/>
        </w:trPr>
        <w:tc>
          <w:tcPr>
            <w:tcW w:w="9356" w:type="dxa"/>
            <w:gridSpan w:val="4"/>
            <w:hideMark/>
          </w:tcPr>
          <w:p w:rsidR="008C2D3C" w:rsidRPr="00BC2C13" w:rsidRDefault="008C2D3C" w:rsidP="00A66EE2">
            <w:pPr>
              <w:rPr>
                <w:rFonts w:ascii="Arial" w:hAnsi="Arial" w:cs="Arial"/>
                <w:color w:val="000000"/>
              </w:rPr>
            </w:pPr>
            <w:r w:rsidRPr="00BC2C13">
              <w:rPr>
                <w:rFonts w:ascii="Arial" w:hAnsi="Arial" w:cs="Arial"/>
                <w:color w:val="000000"/>
              </w:rPr>
              <w:t> </w:t>
            </w:r>
          </w:p>
        </w:tc>
      </w:tr>
    </w:tbl>
    <w:p w:rsidR="008C2D3C" w:rsidRPr="00BC2C13" w:rsidRDefault="008C2D3C" w:rsidP="008C2D3C">
      <w:pPr>
        <w:rPr>
          <w:rFonts w:ascii="Arial" w:hAnsi="Arial" w:cs="Arial"/>
          <w:color w:val="000000"/>
        </w:rPr>
      </w:pPr>
    </w:p>
    <w:p w:rsidR="008C2D3C" w:rsidRPr="00BC2C13" w:rsidRDefault="008C2D3C" w:rsidP="008C2D3C">
      <w:pPr>
        <w:rPr>
          <w:rFonts w:ascii="Arial" w:hAnsi="Arial" w:cs="Arial"/>
          <w:color w:val="000000"/>
        </w:rPr>
      </w:pPr>
    </w:p>
    <w:p w:rsidR="008C2D3C" w:rsidRPr="00BC2C13" w:rsidRDefault="008C2D3C" w:rsidP="008C2D3C">
      <w:pPr>
        <w:pStyle w:val="HTML"/>
        <w:shd w:val="clear" w:color="auto" w:fill="FFFFFF"/>
        <w:jc w:val="both"/>
        <w:rPr>
          <w:rFonts w:ascii="Arial" w:hAnsi="Arial" w:cs="Arial"/>
          <w:color w:val="000000"/>
          <w:sz w:val="24"/>
          <w:szCs w:val="24"/>
        </w:rPr>
      </w:pP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8C2D3C" w:rsidRPr="00BC2C13" w:rsidTr="00A66EE2">
        <w:trPr>
          <w:gridAfter w:val="3"/>
          <w:wAfter w:w="6475" w:type="dxa"/>
        </w:trPr>
        <w:tc>
          <w:tcPr>
            <w:tcW w:w="2881" w:type="dxa"/>
            <w:hideMark/>
          </w:tcPr>
          <w:p w:rsidR="008C2D3C" w:rsidRPr="00BC2C13" w:rsidRDefault="008C2D3C" w:rsidP="00A66EE2">
            <w:pPr>
              <w:rPr>
                <w:rFonts w:ascii="Arial" w:hAnsi="Arial" w:cs="Arial"/>
                <w:color w:val="000000"/>
              </w:rPr>
            </w:pPr>
            <w:bookmarkStart w:id="28" w:name="_Hlk78455926"/>
          </w:p>
        </w:tc>
      </w:tr>
      <w:tr w:rsidR="008C2D3C" w:rsidRPr="00BC2C13" w:rsidTr="00A66EE2">
        <w:tc>
          <w:tcPr>
            <w:tcW w:w="5544" w:type="dxa"/>
            <w:gridSpan w:val="2"/>
            <w:tcBorders>
              <w:top w:val="single" w:sz="6" w:space="0" w:color="000000"/>
            </w:tcBorders>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5544" w:type="dxa"/>
            <w:gridSpan w:val="2"/>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5544" w:type="dxa"/>
            <w:gridSpan w:val="2"/>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tcBorders>
              <w:top w:val="single" w:sz="6" w:space="0" w:color="000000"/>
            </w:tcBorders>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(подпись)</w:t>
            </w:r>
          </w:p>
        </w:tc>
      </w:tr>
      <w:tr w:rsidR="008C2D3C" w:rsidRPr="00BC2C13" w:rsidTr="00A66EE2">
        <w:tc>
          <w:tcPr>
            <w:tcW w:w="9356" w:type="dxa"/>
            <w:gridSpan w:val="4"/>
            <w:hideMark/>
          </w:tcPr>
          <w:p w:rsidR="008C2D3C" w:rsidRPr="00BC2C13" w:rsidRDefault="008C2D3C" w:rsidP="00A66EE2">
            <w:pPr>
              <w:rPr>
                <w:rFonts w:ascii="Arial" w:hAnsi="Arial" w:cs="Arial"/>
                <w:color w:val="000000"/>
              </w:rPr>
            </w:pPr>
            <w:r w:rsidRPr="00BC2C13">
              <w:rPr>
                <w:rFonts w:ascii="Arial" w:hAnsi="Arial" w:cs="Arial"/>
                <w:color w:val="000000"/>
              </w:rPr>
              <w:t> </w:t>
            </w:r>
          </w:p>
        </w:tc>
      </w:tr>
      <w:bookmarkEnd w:id="28"/>
      <w:tr w:rsidR="008C2D3C" w:rsidRPr="00BC2C13" w:rsidTr="00A66EE2">
        <w:tc>
          <w:tcPr>
            <w:tcW w:w="9356" w:type="dxa"/>
            <w:gridSpan w:val="4"/>
            <w:tcBorders>
              <w:top w:val="single" w:sz="6" w:space="0" w:color="000000"/>
              <w:left w:val="single" w:sz="6" w:space="0" w:color="000000"/>
              <w:right w:val="single" w:sz="6" w:space="0" w:color="000000"/>
            </w:tcBorders>
            <w:hideMark/>
          </w:tcPr>
          <w:p w:rsidR="008C2D3C" w:rsidRPr="00BC2C13" w:rsidRDefault="008C2D3C" w:rsidP="00A66EE2">
            <w:pPr>
              <w:rPr>
                <w:rFonts w:ascii="Arial" w:hAnsi="Arial" w:cs="Arial"/>
                <w:color w:val="000000"/>
                <w:vertAlign w:val="superscript"/>
              </w:rPr>
            </w:pPr>
            <w:r w:rsidRPr="00BC2C13">
              <w:rPr>
                <w:rFonts w:ascii="Arial" w:hAnsi="Arial" w:cs="Arial"/>
                <w:color w:val="000000"/>
              </w:rPr>
              <w:t>Отметка об ознакомлении или об отказе в ознакомлении контролируемых лиц или их представителей с протоколом опроса (дата и время ознакомления)</w:t>
            </w:r>
            <w:r w:rsidRPr="00BC2C13">
              <w:rPr>
                <w:rFonts w:ascii="Arial" w:hAnsi="Arial" w:cs="Arial"/>
                <w:color w:val="000000"/>
                <w:vertAlign w:val="superscript"/>
              </w:rPr>
              <w:t>*</w:t>
            </w:r>
          </w:p>
        </w:tc>
      </w:tr>
      <w:tr w:rsidR="008C2D3C" w:rsidRPr="00BC2C13" w:rsidTr="00A66EE2">
        <w:tc>
          <w:tcPr>
            <w:tcW w:w="9356" w:type="dxa"/>
            <w:gridSpan w:val="4"/>
            <w:tcBorders>
              <w:top w:val="single" w:sz="6" w:space="0" w:color="000000"/>
            </w:tcBorders>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9356" w:type="dxa"/>
            <w:gridSpan w:val="4"/>
            <w:tcBorders>
              <w:top w:val="single" w:sz="6" w:space="0" w:color="000000"/>
              <w:left w:val="single" w:sz="6" w:space="0" w:color="000000"/>
              <w:bottom w:val="single" w:sz="6" w:space="0" w:color="000000"/>
              <w:right w:val="single" w:sz="6" w:space="0" w:color="000000"/>
            </w:tcBorders>
            <w:hideMark/>
          </w:tcPr>
          <w:p w:rsidR="008C2D3C" w:rsidRPr="00BC2C13" w:rsidRDefault="008C2D3C" w:rsidP="00A66EE2">
            <w:pPr>
              <w:rPr>
                <w:rFonts w:ascii="Arial" w:hAnsi="Arial" w:cs="Arial"/>
                <w:color w:val="000000"/>
                <w:vertAlign w:val="superscript"/>
              </w:rPr>
            </w:pPr>
            <w:r w:rsidRPr="00BC2C13">
              <w:rPr>
                <w:rFonts w:ascii="Arial" w:hAnsi="Arial" w:cs="Arial"/>
                <w:color w:val="000000"/>
              </w:rPr>
              <w:t>Отметка о направлении протокола опроса в электронном виде (адрес электронной почты), в том числе через личный кабинет на специализированном электронном портале</w:t>
            </w:r>
            <w:r w:rsidRPr="00BC2C13">
              <w:rPr>
                <w:rFonts w:ascii="Arial" w:hAnsi="Arial" w:cs="Arial"/>
                <w:color w:val="000000"/>
                <w:vertAlign w:val="superscript"/>
              </w:rPr>
              <w:t>*</w:t>
            </w:r>
          </w:p>
        </w:tc>
      </w:tr>
    </w:tbl>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rPr>
      </w:pP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rPr>
      </w:pPr>
      <w:r w:rsidRPr="00BC2C13">
        <w:rPr>
          <w:rFonts w:ascii="Arial" w:hAnsi="Arial" w:cs="Arial"/>
          <w:color w:val="000000"/>
        </w:rPr>
        <w:t>──────────────────────────────</w:t>
      </w:r>
    </w:p>
    <w:p w:rsidR="008C2D3C" w:rsidRPr="00BC2C13" w:rsidRDefault="008C2D3C" w:rsidP="008C2D3C">
      <w:pPr>
        <w:tabs>
          <w:tab w:val="num" w:pos="200"/>
        </w:tabs>
        <w:outlineLvl w:val="0"/>
        <w:rPr>
          <w:rFonts w:ascii="Arial" w:hAnsi="Arial" w:cs="Arial"/>
          <w:color w:val="000000"/>
        </w:rPr>
      </w:pPr>
      <w:r w:rsidRPr="00BC2C13">
        <w:rPr>
          <w:rFonts w:ascii="Arial" w:hAnsi="Arial" w:cs="Arial"/>
          <w:color w:val="000000"/>
        </w:rPr>
        <w:t>* Отметки размещаются после реализации указанных в них действий</w:t>
      </w: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rPr>
          <w:rFonts w:ascii="Arial" w:hAnsi="Arial" w:cs="Arial"/>
          <w:color w:val="000000"/>
        </w:rPr>
      </w:pPr>
    </w:p>
    <w:p w:rsidR="008C2D3C" w:rsidRDefault="008C2D3C" w:rsidP="008C2D3C">
      <w:pPr>
        <w:tabs>
          <w:tab w:val="num" w:pos="200"/>
        </w:tabs>
        <w:ind w:left="4536"/>
        <w:jc w:val="center"/>
        <w:outlineLvl w:val="0"/>
        <w:rPr>
          <w:rFonts w:ascii="Arial" w:hAnsi="Arial" w:cs="Arial"/>
          <w:color w:val="000000"/>
        </w:rPr>
      </w:pPr>
    </w:p>
    <w:p w:rsidR="008C2D3C" w:rsidRDefault="008C2D3C" w:rsidP="001F7522">
      <w:pPr>
        <w:tabs>
          <w:tab w:val="num" w:pos="200"/>
        </w:tabs>
        <w:outlineLvl w:val="0"/>
        <w:rPr>
          <w:rFonts w:ascii="Arial" w:hAnsi="Arial" w:cs="Arial"/>
          <w:color w:val="000000"/>
        </w:rPr>
      </w:pP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lastRenderedPageBreak/>
        <w:t>П</w:t>
      </w:r>
      <w:r>
        <w:rPr>
          <w:rFonts w:ascii="Arial" w:hAnsi="Arial" w:cs="Arial"/>
          <w:color w:val="000000"/>
        </w:rPr>
        <w:t>РИЛОЖЕНИЕ 6</w:t>
      </w:r>
    </w:p>
    <w:p w:rsidR="008C2D3C" w:rsidRDefault="008C2D3C" w:rsidP="008C2D3C">
      <w:pPr>
        <w:ind w:left="4536"/>
        <w:jc w:val="right"/>
        <w:rPr>
          <w:rFonts w:ascii="Arial" w:hAnsi="Arial" w:cs="Arial"/>
          <w:color w:val="000000"/>
        </w:rPr>
      </w:pPr>
      <w:r w:rsidRPr="00BC2C13">
        <w:rPr>
          <w:rFonts w:ascii="Arial" w:hAnsi="Arial" w:cs="Arial"/>
          <w:color w:val="000000"/>
        </w:rPr>
        <w:t>к постановлению администрации</w:t>
      </w:r>
      <w:r>
        <w:rPr>
          <w:rFonts w:ascii="Arial" w:hAnsi="Arial" w:cs="Arial"/>
          <w:color w:val="000000"/>
        </w:rPr>
        <w:t xml:space="preserve"> </w:t>
      </w:r>
    </w:p>
    <w:p w:rsidR="008C2D3C" w:rsidRDefault="008C2D3C" w:rsidP="008C2D3C">
      <w:pPr>
        <w:ind w:left="4536"/>
        <w:jc w:val="right"/>
        <w:rPr>
          <w:rFonts w:ascii="Arial" w:hAnsi="Arial" w:cs="Arial"/>
          <w:bCs/>
          <w:color w:val="000000"/>
        </w:rPr>
      </w:pPr>
      <w:proofErr w:type="spellStart"/>
      <w:r w:rsidRPr="00BC2C13">
        <w:rPr>
          <w:rFonts w:ascii="Arial" w:hAnsi="Arial" w:cs="Arial"/>
          <w:bCs/>
          <w:color w:val="000000"/>
        </w:rPr>
        <w:t>Кочкуровского</w:t>
      </w:r>
      <w:proofErr w:type="spellEnd"/>
      <w:r w:rsidRPr="00BC2C13">
        <w:rPr>
          <w:rFonts w:ascii="Arial" w:hAnsi="Arial" w:cs="Arial"/>
          <w:bCs/>
          <w:color w:val="000000"/>
        </w:rPr>
        <w:t xml:space="preserve"> </w:t>
      </w:r>
      <w:proofErr w:type="gramStart"/>
      <w:r w:rsidRPr="00BC2C13">
        <w:rPr>
          <w:rFonts w:ascii="Arial" w:hAnsi="Arial" w:cs="Arial"/>
          <w:bCs/>
          <w:color w:val="000000"/>
        </w:rPr>
        <w:t>муниципального</w:t>
      </w:r>
      <w:proofErr w:type="gramEnd"/>
      <w:r w:rsidRPr="00BC2C13">
        <w:rPr>
          <w:rFonts w:ascii="Arial" w:hAnsi="Arial" w:cs="Arial"/>
          <w:bCs/>
          <w:color w:val="000000"/>
        </w:rPr>
        <w:t xml:space="preserve"> район </w:t>
      </w:r>
    </w:p>
    <w:p w:rsidR="008C2D3C" w:rsidRPr="00BC2C13" w:rsidRDefault="008C2D3C" w:rsidP="008C2D3C">
      <w:pPr>
        <w:ind w:left="4536"/>
        <w:jc w:val="right"/>
        <w:rPr>
          <w:rFonts w:ascii="Arial" w:hAnsi="Arial" w:cs="Arial"/>
          <w:color w:val="000000"/>
        </w:rPr>
      </w:pPr>
      <w:r w:rsidRPr="00BC2C13">
        <w:rPr>
          <w:rFonts w:ascii="Arial" w:hAnsi="Arial" w:cs="Arial"/>
          <w:bCs/>
          <w:color w:val="000000"/>
        </w:rPr>
        <w:t>Республики Мордовия</w:t>
      </w: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t xml:space="preserve">от </w:t>
      </w:r>
      <w:r>
        <w:rPr>
          <w:rFonts w:ascii="Arial" w:hAnsi="Arial" w:cs="Arial"/>
          <w:color w:val="000000"/>
        </w:rPr>
        <w:t>09.02.</w:t>
      </w:r>
      <w:r w:rsidRPr="00BC2C13">
        <w:rPr>
          <w:rFonts w:ascii="Arial" w:hAnsi="Arial" w:cs="Arial"/>
          <w:color w:val="000000"/>
        </w:rPr>
        <w:t>202</w:t>
      </w:r>
      <w:r>
        <w:rPr>
          <w:rFonts w:ascii="Arial" w:hAnsi="Arial" w:cs="Arial"/>
          <w:color w:val="000000"/>
        </w:rPr>
        <w:t>2</w:t>
      </w:r>
      <w:r w:rsidRPr="00BC2C13">
        <w:rPr>
          <w:rFonts w:ascii="Arial" w:hAnsi="Arial" w:cs="Arial"/>
          <w:color w:val="000000"/>
        </w:rPr>
        <w:t xml:space="preserve"> № </w:t>
      </w:r>
      <w:r>
        <w:rPr>
          <w:rFonts w:ascii="Arial" w:hAnsi="Arial" w:cs="Arial"/>
          <w:color w:val="000000"/>
        </w:rPr>
        <w:t>91-п</w:t>
      </w:r>
    </w:p>
    <w:p w:rsidR="008C2D3C" w:rsidRDefault="008C2D3C" w:rsidP="008C2D3C">
      <w:pPr>
        <w:tabs>
          <w:tab w:val="num" w:pos="200"/>
        </w:tabs>
        <w:ind w:left="4536"/>
        <w:jc w:val="center"/>
        <w:outlineLvl w:val="0"/>
        <w:rPr>
          <w:rFonts w:ascii="Arial" w:hAnsi="Arial" w:cs="Arial"/>
          <w:color w:val="000000"/>
        </w:rPr>
      </w:pPr>
      <w:r w:rsidRPr="00BC2C13">
        <w:rPr>
          <w:rFonts w:ascii="Arial" w:hAnsi="Arial" w:cs="Arial"/>
          <w:color w:val="000000"/>
        </w:rPr>
        <w:t xml:space="preserve"> </w:t>
      </w:r>
    </w:p>
    <w:p w:rsidR="008C2D3C" w:rsidRPr="00BC2C13" w:rsidRDefault="008C2D3C" w:rsidP="008C2D3C">
      <w:pPr>
        <w:tabs>
          <w:tab w:val="num" w:pos="200"/>
        </w:tabs>
        <w:ind w:left="4536"/>
        <w:jc w:val="center"/>
        <w:outlineLvl w:val="0"/>
        <w:rPr>
          <w:rFonts w:ascii="Arial" w:hAnsi="Arial" w:cs="Arial"/>
          <w:color w:val="000000"/>
          <w:shd w:val="clear" w:color="auto" w:fill="FFFFFF"/>
        </w:rPr>
      </w:pPr>
      <w:r w:rsidRPr="00BC2C13">
        <w:rPr>
          <w:rFonts w:ascii="Arial" w:hAnsi="Arial" w:cs="Arial"/>
          <w:color w:val="000000"/>
        </w:rPr>
        <w:t xml:space="preserve">(Типовая форма требования </w:t>
      </w:r>
      <w:r w:rsidRPr="00BC2C13">
        <w:rPr>
          <w:rFonts w:ascii="Arial" w:hAnsi="Arial" w:cs="Arial"/>
          <w:color w:val="000000"/>
        </w:rPr>
        <w:br/>
        <w:t>о предоставлении документов</w:t>
      </w:r>
      <w:r w:rsidRPr="00BC2C13">
        <w:rPr>
          <w:rFonts w:ascii="Arial" w:hAnsi="Arial" w:cs="Arial"/>
          <w:color w:val="000000"/>
          <w:shd w:val="clear" w:color="auto" w:fill="FFFFFF"/>
        </w:rPr>
        <w:t>)</w:t>
      </w:r>
    </w:p>
    <w:p w:rsidR="008C2D3C" w:rsidRPr="00BC2C13" w:rsidRDefault="008C2D3C" w:rsidP="008C2D3C">
      <w:pPr>
        <w:rPr>
          <w:rFonts w:ascii="Arial" w:hAnsi="Arial" w:cs="Arial"/>
          <w:color w:val="000000"/>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10107"/>
      </w:tblGrid>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(указывается наименование контрольного органа)</w:t>
            </w: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jc w:val="center"/>
              <w:rPr>
                <w:rFonts w:ascii="Arial" w:hAnsi="Arial" w:cs="Arial"/>
                <w:color w:val="000000"/>
              </w:rPr>
            </w:pPr>
            <w:r w:rsidRPr="00BC2C13">
              <w:rPr>
                <w:rFonts w:ascii="Arial" w:hAnsi="Arial" w:cs="Arial"/>
                <w:color w:val="000000"/>
              </w:rPr>
              <w:t xml:space="preserve">от «___» ___________ 20__ г., </w:t>
            </w:r>
          </w:p>
          <w:p w:rsidR="008C2D3C" w:rsidRPr="00BC2C13" w:rsidRDefault="008C2D3C" w:rsidP="00A66EE2">
            <w:pPr>
              <w:jc w:val="center"/>
              <w:rPr>
                <w:rFonts w:ascii="Arial" w:hAnsi="Arial" w:cs="Arial"/>
                <w:i/>
                <w:iCs/>
                <w:color w:val="000000"/>
              </w:rPr>
            </w:pPr>
            <w:r w:rsidRPr="00BC2C13">
              <w:rPr>
                <w:rFonts w:ascii="Arial" w:hAnsi="Arial" w:cs="Arial"/>
                <w:i/>
                <w:iCs/>
                <w:color w:val="000000"/>
              </w:rPr>
              <w:t>(дата составления требования)</w:t>
            </w: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(место составления требования)</w:t>
            </w: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pStyle w:val="HTML"/>
              <w:shd w:val="clear" w:color="auto" w:fill="FFFFFF"/>
              <w:rPr>
                <w:rFonts w:ascii="Arial" w:hAnsi="Arial" w:cs="Arial"/>
                <w:color w:val="000000"/>
                <w:sz w:val="24"/>
                <w:szCs w:val="24"/>
                <w:lang w:val="en-US"/>
              </w:rPr>
            </w:pPr>
            <w:r w:rsidRPr="00BC2C13">
              <w:rPr>
                <w:rFonts w:ascii="Arial" w:hAnsi="Arial" w:cs="Arial"/>
                <w:color w:val="000000"/>
                <w:sz w:val="24"/>
                <w:szCs w:val="24"/>
              </w:rPr>
              <w:t> Требование о предоставлении документов</w:t>
            </w:r>
          </w:p>
          <w:p w:rsidR="008C2D3C" w:rsidRPr="00BC2C13" w:rsidRDefault="008C2D3C" w:rsidP="00A66EE2">
            <w:pPr>
              <w:jc w:val="both"/>
              <w:rPr>
                <w:rFonts w:ascii="Arial" w:hAnsi="Arial" w:cs="Arial"/>
                <w:color w:val="000000"/>
              </w:rPr>
            </w:pP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widowControl w:val="0"/>
              <w:autoSpaceDE w:val="0"/>
              <w:autoSpaceDN w:val="0"/>
              <w:adjustRightInd w:val="0"/>
              <w:jc w:val="both"/>
              <w:textAlignment w:val="baseline"/>
              <w:rPr>
                <w:rFonts w:ascii="Arial" w:hAnsi="Arial" w:cs="Arial"/>
                <w:color w:val="000000"/>
              </w:rPr>
            </w:pPr>
            <w:r w:rsidRPr="00BC2C13">
              <w:rPr>
                <w:rFonts w:ascii="Arial" w:hAnsi="Arial" w:cs="Arial"/>
                <w:color w:val="000000"/>
              </w:rPr>
              <w:t xml:space="preserve">1. </w:t>
            </w:r>
            <w:r w:rsidRPr="00BC2C13">
              <w:rPr>
                <w:rFonts w:ascii="Arial" w:hAnsi="Arial" w:cs="Arial"/>
                <w:bCs/>
                <w:color w:val="000000"/>
              </w:rPr>
              <w:t>Вид муниципального контроля:</w:t>
            </w:r>
            <w:r>
              <w:rPr>
                <w:rFonts w:ascii="Arial" w:hAnsi="Arial" w:cs="Arial"/>
                <w:bCs/>
                <w:color w:val="000000"/>
              </w:rPr>
              <w:t xml:space="preserve"> </w:t>
            </w:r>
            <w:r w:rsidRPr="00A55B0A">
              <w:rPr>
                <w:rFonts w:ascii="Arial Narrow" w:hAnsi="Arial Narrow"/>
                <w:sz w:val="28"/>
                <w:szCs w:val="28"/>
              </w:rPr>
              <w:t>Муниципальный контроль на автомобильном транспорте, городском наземном электрическом транспорте и в дорожном хозяйстве.</w:t>
            </w:r>
            <w:r w:rsidRPr="00BC2C13">
              <w:rPr>
                <w:rFonts w:ascii="Arial" w:hAnsi="Arial" w:cs="Arial"/>
                <w:bCs/>
                <w:color w:val="000000"/>
              </w:rPr>
              <w:t>___________________________________________________________________</w:t>
            </w:r>
            <w:r w:rsidRPr="00BC2C13">
              <w:rPr>
                <w:rFonts w:ascii="Arial" w:hAnsi="Arial" w:cs="Arial"/>
                <w:bCs/>
                <w:i/>
                <w:iCs/>
                <w:color w:val="000000"/>
              </w:rPr>
              <w:t xml:space="preserve"> </w:t>
            </w:r>
          </w:p>
        </w:tc>
      </w:tr>
      <w:tr w:rsidR="008C2D3C" w:rsidRPr="00BC2C13" w:rsidTr="00A66EE2">
        <w:tc>
          <w:tcPr>
            <w:tcW w:w="9395" w:type="dxa"/>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2. Контролируемые лица:</w:t>
            </w:r>
          </w:p>
        </w:tc>
      </w:tr>
      <w:tr w:rsidR="008C2D3C" w:rsidRPr="00BC2C13" w:rsidTr="00A66EE2">
        <w:tc>
          <w:tcPr>
            <w:tcW w:w="9395" w:type="dxa"/>
            <w:shd w:val="clear" w:color="auto" w:fill="FFFFFF"/>
            <w:hideMark/>
          </w:tcPr>
          <w:p w:rsidR="008C2D3C" w:rsidRPr="00BC2C13" w:rsidRDefault="008C2D3C" w:rsidP="00A66EE2">
            <w:pPr>
              <w:ind w:left="694"/>
              <w:jc w:val="both"/>
              <w:rPr>
                <w:rFonts w:ascii="Arial" w:hAnsi="Arial" w:cs="Arial"/>
                <w:color w:val="000000"/>
              </w:rPr>
            </w:pPr>
          </w:p>
          <w:p w:rsidR="008C2D3C" w:rsidRPr="00BC2C13" w:rsidRDefault="008C2D3C" w:rsidP="00A66EE2">
            <w:pPr>
              <w:ind w:left="694"/>
              <w:jc w:val="both"/>
              <w:rPr>
                <w:rFonts w:ascii="Arial" w:hAnsi="Arial" w:cs="Arial"/>
                <w:color w:val="000000"/>
              </w:rPr>
            </w:pPr>
          </w:p>
        </w:tc>
      </w:tr>
      <w:tr w:rsidR="008C2D3C" w:rsidRPr="00BC2C13" w:rsidTr="00A66EE2">
        <w:tc>
          <w:tcPr>
            <w:tcW w:w="9395"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hideMark/>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 xml:space="preserve">3. Необходимо представить в </w:t>
            </w:r>
            <w:r>
              <w:rPr>
                <w:rFonts w:ascii="Arial" w:hAnsi="Arial" w:cs="Arial"/>
                <w:color w:val="000000"/>
              </w:rPr>
              <w:t>срок до «_____» ____________ 20__</w:t>
            </w:r>
            <w:r w:rsidRPr="00BC2C13">
              <w:rPr>
                <w:rFonts w:ascii="Arial" w:hAnsi="Arial" w:cs="Arial"/>
                <w:color w:val="000000"/>
              </w:rPr>
              <w:t xml:space="preserve"> г.:</w:t>
            </w:r>
          </w:p>
          <w:p w:rsidR="008C2D3C" w:rsidRPr="00BC2C13" w:rsidRDefault="008C2D3C" w:rsidP="00A66EE2">
            <w:pPr>
              <w:ind w:firstLine="694"/>
              <w:jc w:val="both"/>
              <w:rPr>
                <w:rFonts w:ascii="Arial" w:hAnsi="Arial" w:cs="Arial"/>
                <w:color w:val="000000"/>
              </w:rPr>
            </w:pPr>
            <w:r w:rsidRPr="00BC2C13">
              <w:rPr>
                <w:rFonts w:ascii="Arial" w:hAnsi="Arial" w:cs="Arial"/>
                <w:color w:val="000000"/>
              </w:rPr>
              <w:t>1) …</w:t>
            </w:r>
          </w:p>
          <w:p w:rsidR="008C2D3C" w:rsidRPr="00BC2C13" w:rsidRDefault="008C2D3C" w:rsidP="00A66EE2">
            <w:pPr>
              <w:ind w:firstLine="694"/>
              <w:jc w:val="both"/>
              <w:rPr>
                <w:rFonts w:ascii="Arial" w:hAnsi="Arial" w:cs="Arial"/>
                <w:color w:val="000000"/>
              </w:rPr>
            </w:pPr>
            <w:r w:rsidRPr="00BC2C13">
              <w:rPr>
                <w:rFonts w:ascii="Arial" w:hAnsi="Arial" w:cs="Arial"/>
                <w:color w:val="000000"/>
              </w:rPr>
              <w:t>2) …</w:t>
            </w:r>
          </w:p>
          <w:p w:rsidR="008C2D3C" w:rsidRPr="00BC2C13" w:rsidRDefault="008C2D3C" w:rsidP="00A66EE2">
            <w:pPr>
              <w:ind w:firstLine="694"/>
              <w:jc w:val="both"/>
              <w:rPr>
                <w:rFonts w:ascii="Arial" w:hAnsi="Arial" w:cs="Arial"/>
                <w:color w:val="000000"/>
              </w:rPr>
            </w:pPr>
          </w:p>
          <w:p w:rsidR="008C2D3C" w:rsidRPr="00BC2C13" w:rsidRDefault="008C2D3C" w:rsidP="00A66EE2">
            <w:pPr>
              <w:ind w:firstLine="694"/>
              <w:jc w:val="both"/>
              <w:rPr>
                <w:rFonts w:ascii="Arial" w:hAnsi="Arial" w:cs="Arial"/>
                <w:color w:val="000000"/>
              </w:rPr>
            </w:pPr>
          </w:p>
        </w:tc>
      </w:tr>
      <w:tr w:rsidR="008C2D3C" w:rsidRPr="00BC2C13" w:rsidTr="00A66EE2">
        <w:tc>
          <w:tcPr>
            <w:tcW w:w="9395"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p>
        </w:tc>
      </w:tr>
      <w:tr w:rsidR="008C2D3C" w:rsidRPr="00BC2C13" w:rsidTr="00A66EE2">
        <w:tc>
          <w:tcPr>
            <w:tcW w:w="9395"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95" w:type="dxa"/>
            <w:shd w:val="clear" w:color="auto" w:fill="FFFFFF"/>
          </w:tcPr>
          <w:p w:rsidR="008C2D3C" w:rsidRPr="00BC2C13" w:rsidRDefault="008C2D3C" w:rsidP="00A66EE2">
            <w:pPr>
              <w:ind w:firstLine="694"/>
              <w:jc w:val="both"/>
              <w:rPr>
                <w:rFonts w:ascii="Arial" w:hAnsi="Arial" w:cs="Arial"/>
                <w:color w:val="000000"/>
              </w:rPr>
            </w:pPr>
            <w:r w:rsidRPr="00BC2C13">
              <w:rPr>
                <w:rFonts w:ascii="Arial" w:hAnsi="Arial" w:cs="Arial"/>
                <w:color w:val="000000"/>
              </w:rPr>
              <w:t xml:space="preserve">4. </w:t>
            </w:r>
            <w:proofErr w:type="spellStart"/>
            <w:r w:rsidRPr="00BC2C13">
              <w:rPr>
                <w:rFonts w:ascii="Arial" w:hAnsi="Arial" w:cs="Arial"/>
                <w:color w:val="000000"/>
              </w:rPr>
              <w:t>Истребуемые</w:t>
            </w:r>
            <w:proofErr w:type="spellEnd"/>
            <w:r w:rsidRPr="00BC2C13">
              <w:rPr>
                <w:rFonts w:ascii="Arial" w:hAnsi="Arial" w:cs="Arial"/>
                <w:color w:val="000000"/>
              </w:rPr>
              <w:t xml:space="preserve"> документы необходимо направить </w:t>
            </w:r>
            <w:r>
              <w:rPr>
                <w:rFonts w:ascii="Arial" w:hAnsi="Arial" w:cs="Arial"/>
                <w:color w:val="000000"/>
              </w:rPr>
              <w:t xml:space="preserve">в </w:t>
            </w:r>
            <w:r w:rsidRPr="00BC2C13">
              <w:rPr>
                <w:rFonts w:ascii="Arial" w:hAnsi="Arial" w:cs="Arial"/>
                <w:color w:val="000000"/>
              </w:rPr>
              <w:t xml:space="preserve">контрольный орган в форме электронного документа в порядке, предусмотренном статьей 21  Федерального закона от 31.07.2020 № 248-ФЗ «О государственном контроле (надзоре) и муниципальном контроле в Российской Федерации» / представить  на бумажном носителе </w:t>
            </w:r>
            <w:r w:rsidRPr="00BC2C13">
              <w:rPr>
                <w:rFonts w:ascii="Arial" w:hAnsi="Arial" w:cs="Arial"/>
                <w:i/>
                <w:color w:val="000000"/>
              </w:rPr>
              <w:t xml:space="preserve">(указать </w:t>
            </w:r>
            <w:proofErr w:type="gramStart"/>
            <w:r w:rsidRPr="00BC2C13">
              <w:rPr>
                <w:rFonts w:ascii="Arial" w:hAnsi="Arial" w:cs="Arial"/>
                <w:i/>
                <w:color w:val="000000"/>
              </w:rPr>
              <w:lastRenderedPageBreak/>
              <w:t>нужное</w:t>
            </w:r>
            <w:proofErr w:type="gramEnd"/>
            <w:r w:rsidRPr="00BC2C13">
              <w:rPr>
                <w:rFonts w:ascii="Arial" w:hAnsi="Arial" w:cs="Arial"/>
                <w:i/>
                <w:color w:val="000000"/>
              </w:rPr>
              <w:t>)</w:t>
            </w:r>
            <w:r w:rsidRPr="00BC2C13">
              <w:rPr>
                <w:rFonts w:ascii="Arial" w:hAnsi="Arial" w:cs="Arial"/>
                <w:color w:val="000000"/>
              </w:rPr>
              <w:t>.</w:t>
            </w:r>
          </w:p>
          <w:p w:rsidR="008C2D3C" w:rsidRPr="00BC2C13" w:rsidRDefault="008C2D3C" w:rsidP="00A66EE2">
            <w:pPr>
              <w:ind w:firstLine="694"/>
              <w:jc w:val="both"/>
              <w:rPr>
                <w:rFonts w:ascii="Arial" w:hAnsi="Arial" w:cs="Arial"/>
                <w:color w:val="000000"/>
              </w:rPr>
            </w:pPr>
            <w:r w:rsidRPr="00BC2C13">
              <w:rPr>
                <w:rFonts w:ascii="Arial" w:hAnsi="Arial" w:cs="Arial"/>
                <w:color w:val="000000"/>
              </w:rPr>
              <w:t>Документы могут быть представлены в контрольный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будут возвращены контролируемому лицу*.</w:t>
            </w:r>
          </w:p>
          <w:p w:rsidR="008C2D3C" w:rsidRPr="00BC2C13" w:rsidRDefault="008C2D3C" w:rsidP="00A66EE2">
            <w:pPr>
              <w:jc w:val="both"/>
              <w:rPr>
                <w:rFonts w:ascii="Arial" w:hAnsi="Arial" w:cs="Arial"/>
                <w:color w:val="000000"/>
              </w:rPr>
            </w:pPr>
          </w:p>
        </w:tc>
      </w:tr>
    </w:tbl>
    <w:p w:rsidR="008C2D3C" w:rsidRPr="00BC2C13" w:rsidRDefault="008C2D3C" w:rsidP="008C2D3C">
      <w:pPr>
        <w:rPr>
          <w:rFonts w:ascii="Arial" w:hAnsi="Arial" w:cs="Arial"/>
        </w:rPr>
      </w:pPr>
    </w:p>
    <w:p w:rsidR="008C2D3C" w:rsidRPr="00BC2C13" w:rsidRDefault="008C2D3C" w:rsidP="008C2D3C">
      <w:pPr>
        <w:rPr>
          <w:rFonts w:ascii="Arial" w:hAnsi="Arial" w:cs="Arial"/>
        </w:rPr>
      </w:pPr>
    </w:p>
    <w:p w:rsidR="008C2D3C" w:rsidRPr="00BC2C13" w:rsidRDefault="008C2D3C" w:rsidP="008C2D3C">
      <w:pPr>
        <w:rPr>
          <w:rFonts w:ascii="Arial" w:hAnsi="Arial" w:cs="Arial"/>
        </w:rPr>
      </w:pPr>
    </w:p>
    <w:p w:rsidR="008C2D3C" w:rsidRPr="00BC2C13" w:rsidRDefault="008C2D3C" w:rsidP="008C2D3C">
      <w:pPr>
        <w:rPr>
          <w:rFonts w:ascii="Arial" w:hAnsi="Arial" w:cs="Arial"/>
        </w:rPr>
      </w:pPr>
    </w:p>
    <w:p w:rsidR="008C2D3C" w:rsidRPr="00BC2C13" w:rsidRDefault="008C2D3C" w:rsidP="008C2D3C">
      <w:pPr>
        <w:rPr>
          <w:rFonts w:ascii="Arial" w:hAnsi="Arial" w:cs="Arial"/>
        </w:rPr>
      </w:pPr>
    </w:p>
    <w:p w:rsidR="008C2D3C" w:rsidRPr="00BC2C13" w:rsidRDefault="008C2D3C" w:rsidP="008C2D3C">
      <w:pPr>
        <w:rPr>
          <w:rFonts w:ascii="Arial" w:hAnsi="Arial" w:cs="Arial"/>
        </w:rPr>
      </w:pPr>
    </w:p>
    <w:p w:rsidR="008C2D3C" w:rsidRPr="00BC2C13" w:rsidRDefault="008C2D3C" w:rsidP="008C2D3C">
      <w:pPr>
        <w:pStyle w:val="HTML"/>
        <w:shd w:val="clear" w:color="auto" w:fill="FFFFFF"/>
        <w:jc w:val="both"/>
        <w:rPr>
          <w:rFonts w:ascii="Arial" w:hAnsi="Arial" w:cs="Arial"/>
          <w:color w:val="000000"/>
          <w:sz w:val="24"/>
          <w:szCs w:val="24"/>
        </w:rPr>
      </w:pPr>
      <w:r w:rsidRPr="00BC2C13">
        <w:rPr>
          <w:rFonts w:ascii="Arial" w:hAnsi="Arial" w:cs="Arial"/>
          <w:sz w:val="24"/>
          <w:szCs w:val="24"/>
        </w:rPr>
        <w:tab/>
      </w: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8C2D3C" w:rsidRPr="00BC2C13" w:rsidTr="00A66EE2">
        <w:trPr>
          <w:gridAfter w:val="3"/>
          <w:wAfter w:w="6475" w:type="dxa"/>
        </w:trPr>
        <w:tc>
          <w:tcPr>
            <w:tcW w:w="2881" w:type="dxa"/>
            <w:hideMark/>
          </w:tcPr>
          <w:p w:rsidR="008C2D3C" w:rsidRPr="00BC2C13" w:rsidRDefault="008C2D3C" w:rsidP="00A66EE2">
            <w:pPr>
              <w:rPr>
                <w:rFonts w:ascii="Arial" w:hAnsi="Arial" w:cs="Arial"/>
                <w:color w:val="000000"/>
              </w:rPr>
            </w:pPr>
          </w:p>
        </w:tc>
      </w:tr>
      <w:tr w:rsidR="008C2D3C" w:rsidRPr="00BC2C13" w:rsidTr="00A66EE2">
        <w:tc>
          <w:tcPr>
            <w:tcW w:w="5544" w:type="dxa"/>
            <w:gridSpan w:val="2"/>
            <w:tcBorders>
              <w:top w:val="single" w:sz="6" w:space="0" w:color="000000"/>
            </w:tcBorders>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5544" w:type="dxa"/>
            <w:gridSpan w:val="2"/>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5544" w:type="dxa"/>
            <w:gridSpan w:val="2"/>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931" w:type="dxa"/>
            <w:hideMark/>
          </w:tcPr>
          <w:p w:rsidR="008C2D3C" w:rsidRPr="00BC2C13" w:rsidRDefault="008C2D3C" w:rsidP="00A66EE2">
            <w:pPr>
              <w:rPr>
                <w:rFonts w:ascii="Arial" w:hAnsi="Arial" w:cs="Arial"/>
                <w:color w:val="000000"/>
              </w:rPr>
            </w:pPr>
            <w:r w:rsidRPr="00BC2C13">
              <w:rPr>
                <w:rFonts w:ascii="Arial" w:hAnsi="Arial" w:cs="Arial"/>
                <w:color w:val="000000"/>
              </w:rPr>
              <w:t> </w:t>
            </w:r>
          </w:p>
        </w:tc>
        <w:tc>
          <w:tcPr>
            <w:tcW w:w="2881" w:type="dxa"/>
            <w:tcBorders>
              <w:top w:val="single" w:sz="6" w:space="0" w:color="000000"/>
            </w:tcBorders>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(подпись)</w:t>
            </w:r>
          </w:p>
        </w:tc>
      </w:tr>
      <w:tr w:rsidR="008C2D3C" w:rsidRPr="00BC2C13" w:rsidTr="00A66EE2">
        <w:tc>
          <w:tcPr>
            <w:tcW w:w="9356" w:type="dxa"/>
            <w:gridSpan w:val="4"/>
            <w:hideMark/>
          </w:tcPr>
          <w:p w:rsidR="008C2D3C" w:rsidRPr="00BC2C13" w:rsidRDefault="008C2D3C" w:rsidP="00A66EE2">
            <w:pPr>
              <w:rPr>
                <w:rFonts w:ascii="Arial" w:hAnsi="Arial" w:cs="Arial"/>
                <w:color w:val="000000"/>
              </w:rPr>
            </w:pPr>
            <w:r w:rsidRPr="00BC2C13">
              <w:rPr>
                <w:rFonts w:ascii="Arial" w:hAnsi="Arial" w:cs="Arial"/>
                <w:color w:val="000000"/>
              </w:rPr>
              <w:t> </w:t>
            </w:r>
          </w:p>
        </w:tc>
      </w:tr>
      <w:tr w:rsidR="008C2D3C" w:rsidRPr="00BC2C13" w:rsidTr="00A66EE2">
        <w:tc>
          <w:tcPr>
            <w:tcW w:w="9356" w:type="dxa"/>
            <w:gridSpan w:val="4"/>
          </w:tcPr>
          <w:p w:rsidR="008C2D3C" w:rsidRPr="00BC2C13" w:rsidRDefault="008C2D3C" w:rsidP="00A66EE2">
            <w:pPr>
              <w:ind w:firstLine="694"/>
              <w:rPr>
                <w:rFonts w:ascii="Arial" w:hAnsi="Arial" w:cs="Arial"/>
                <w:color w:val="000000"/>
              </w:rPr>
            </w:pPr>
            <w:r w:rsidRPr="00BC2C13">
              <w:rPr>
                <w:rFonts w:ascii="Arial" w:hAnsi="Arial" w:cs="Arial"/>
                <w:color w:val="000000"/>
              </w:rPr>
              <w:t>Требование о предоставлении документов получил</w:t>
            </w:r>
          </w:p>
          <w:p w:rsidR="008C2D3C" w:rsidRPr="00BC2C13" w:rsidRDefault="008C2D3C" w:rsidP="00A66EE2">
            <w:pPr>
              <w:ind w:firstLine="694"/>
              <w:rPr>
                <w:rFonts w:ascii="Arial" w:hAnsi="Arial" w:cs="Arial"/>
                <w:color w:val="000000"/>
              </w:rPr>
            </w:pPr>
          </w:p>
          <w:tbl>
            <w:tblPr>
              <w:tblW w:w="0" w:type="auto"/>
              <w:tblLook w:val="04A0" w:firstRow="1" w:lastRow="0" w:firstColumn="1" w:lastColumn="0" w:noHBand="0" w:noVBand="1"/>
            </w:tblPr>
            <w:tblGrid>
              <w:gridCol w:w="2467"/>
              <w:gridCol w:w="417"/>
              <w:gridCol w:w="6442"/>
            </w:tblGrid>
            <w:tr w:rsidR="008C2D3C" w:rsidRPr="00BC2C13" w:rsidTr="00A66EE2">
              <w:tc>
                <w:tcPr>
                  <w:tcW w:w="2518" w:type="dxa"/>
                  <w:tcBorders>
                    <w:bottom w:val="single" w:sz="4" w:space="0" w:color="auto"/>
                  </w:tcBorders>
                  <w:shd w:val="clear" w:color="auto" w:fill="auto"/>
                </w:tcPr>
                <w:p w:rsidR="008C2D3C" w:rsidRPr="00BC2C13" w:rsidRDefault="008C2D3C" w:rsidP="00A66EE2">
                  <w:pPr>
                    <w:jc w:val="both"/>
                    <w:rPr>
                      <w:rFonts w:ascii="Arial" w:hAnsi="Arial" w:cs="Arial"/>
                      <w:color w:val="000000"/>
                    </w:rPr>
                  </w:pPr>
                </w:p>
              </w:tc>
              <w:tc>
                <w:tcPr>
                  <w:tcW w:w="425" w:type="dxa"/>
                  <w:shd w:val="clear" w:color="auto" w:fill="auto"/>
                </w:tcPr>
                <w:p w:rsidR="008C2D3C" w:rsidRPr="00BC2C13" w:rsidRDefault="008C2D3C" w:rsidP="00A66EE2">
                  <w:pPr>
                    <w:jc w:val="both"/>
                    <w:rPr>
                      <w:rFonts w:ascii="Arial" w:hAnsi="Arial" w:cs="Arial"/>
                      <w:color w:val="000000"/>
                    </w:rPr>
                  </w:pPr>
                </w:p>
              </w:tc>
              <w:tc>
                <w:tcPr>
                  <w:tcW w:w="6622" w:type="dxa"/>
                  <w:tcBorders>
                    <w:bottom w:val="single" w:sz="4" w:space="0" w:color="auto"/>
                  </w:tcBorders>
                  <w:shd w:val="clear" w:color="auto" w:fill="auto"/>
                </w:tcPr>
                <w:p w:rsidR="008C2D3C" w:rsidRPr="00BC2C13" w:rsidRDefault="008C2D3C" w:rsidP="00A66EE2">
                  <w:pPr>
                    <w:jc w:val="both"/>
                    <w:rPr>
                      <w:rFonts w:ascii="Arial" w:hAnsi="Arial" w:cs="Arial"/>
                      <w:color w:val="000000"/>
                    </w:rPr>
                  </w:pPr>
                </w:p>
              </w:tc>
            </w:tr>
            <w:tr w:rsidR="008C2D3C" w:rsidRPr="00BC2C13" w:rsidTr="00A66EE2">
              <w:tc>
                <w:tcPr>
                  <w:tcW w:w="2518" w:type="dxa"/>
                  <w:tcBorders>
                    <w:top w:val="single" w:sz="4" w:space="0" w:color="auto"/>
                  </w:tcBorders>
                  <w:shd w:val="clear" w:color="auto" w:fill="auto"/>
                </w:tcPr>
                <w:p w:rsidR="008C2D3C" w:rsidRPr="00BC2C13" w:rsidRDefault="008C2D3C" w:rsidP="00A66EE2">
                  <w:pPr>
                    <w:jc w:val="center"/>
                    <w:rPr>
                      <w:rFonts w:ascii="Arial" w:hAnsi="Arial" w:cs="Arial"/>
                      <w:i/>
                      <w:color w:val="000000"/>
                    </w:rPr>
                  </w:pPr>
                  <w:r w:rsidRPr="00BC2C13">
                    <w:rPr>
                      <w:rFonts w:ascii="Arial" w:hAnsi="Arial" w:cs="Arial"/>
                      <w:i/>
                      <w:color w:val="000000"/>
                    </w:rPr>
                    <w:t>(подпись)</w:t>
                  </w:r>
                </w:p>
              </w:tc>
              <w:tc>
                <w:tcPr>
                  <w:tcW w:w="425" w:type="dxa"/>
                  <w:shd w:val="clear" w:color="auto" w:fill="auto"/>
                </w:tcPr>
                <w:p w:rsidR="008C2D3C" w:rsidRPr="00BC2C13" w:rsidRDefault="008C2D3C" w:rsidP="00A66EE2">
                  <w:pPr>
                    <w:jc w:val="center"/>
                    <w:rPr>
                      <w:rFonts w:ascii="Arial" w:hAnsi="Arial" w:cs="Arial"/>
                      <w:i/>
                      <w:color w:val="000000"/>
                    </w:rPr>
                  </w:pPr>
                </w:p>
              </w:tc>
              <w:tc>
                <w:tcPr>
                  <w:tcW w:w="6622" w:type="dxa"/>
                  <w:tcBorders>
                    <w:top w:val="single" w:sz="4" w:space="0" w:color="auto"/>
                  </w:tcBorders>
                  <w:shd w:val="clear" w:color="auto" w:fill="auto"/>
                </w:tcPr>
                <w:p w:rsidR="008C2D3C" w:rsidRPr="00BC2C13" w:rsidRDefault="008C2D3C" w:rsidP="00A66EE2">
                  <w:pPr>
                    <w:jc w:val="center"/>
                    <w:rPr>
                      <w:rFonts w:ascii="Arial" w:hAnsi="Arial" w:cs="Arial"/>
                      <w:i/>
                      <w:color w:val="000000"/>
                    </w:rPr>
                  </w:pPr>
                  <w:proofErr w:type="gramStart"/>
                  <w:r w:rsidRPr="00BC2C13">
                    <w:rPr>
                      <w:rFonts w:ascii="Arial" w:hAnsi="Arial" w:cs="Arial"/>
                      <w:i/>
                      <w:color w:val="000000"/>
                    </w:rPr>
                    <w:t xml:space="preserve">(фамилия, имя и (при наличии) отчество подписавшего лица, </w:t>
                  </w:r>
                  <w:proofErr w:type="gramEnd"/>
                </w:p>
              </w:tc>
            </w:tr>
            <w:tr w:rsidR="008C2D3C" w:rsidRPr="00BC2C13" w:rsidTr="00A66EE2">
              <w:tc>
                <w:tcPr>
                  <w:tcW w:w="2518" w:type="dxa"/>
                  <w:shd w:val="clear" w:color="auto" w:fill="auto"/>
                </w:tcPr>
                <w:p w:rsidR="008C2D3C" w:rsidRPr="00BC2C13" w:rsidRDefault="008C2D3C" w:rsidP="00A66EE2">
                  <w:pPr>
                    <w:jc w:val="center"/>
                    <w:rPr>
                      <w:rFonts w:ascii="Arial" w:hAnsi="Arial" w:cs="Arial"/>
                      <w:i/>
                      <w:color w:val="000000"/>
                    </w:rPr>
                  </w:pPr>
                </w:p>
              </w:tc>
              <w:tc>
                <w:tcPr>
                  <w:tcW w:w="425" w:type="dxa"/>
                  <w:shd w:val="clear" w:color="auto" w:fill="auto"/>
                </w:tcPr>
                <w:p w:rsidR="008C2D3C" w:rsidRPr="00BC2C13" w:rsidRDefault="008C2D3C" w:rsidP="00A66EE2">
                  <w:pPr>
                    <w:jc w:val="center"/>
                    <w:rPr>
                      <w:rFonts w:ascii="Arial" w:hAnsi="Arial" w:cs="Arial"/>
                      <w:i/>
                      <w:color w:val="000000"/>
                    </w:rPr>
                  </w:pPr>
                </w:p>
              </w:tc>
              <w:tc>
                <w:tcPr>
                  <w:tcW w:w="6622" w:type="dxa"/>
                  <w:tcBorders>
                    <w:bottom w:val="single" w:sz="4" w:space="0" w:color="auto"/>
                  </w:tcBorders>
                  <w:shd w:val="clear" w:color="auto" w:fill="auto"/>
                </w:tcPr>
                <w:p w:rsidR="008C2D3C" w:rsidRPr="00BC2C13" w:rsidRDefault="008C2D3C" w:rsidP="00A66EE2">
                  <w:pPr>
                    <w:jc w:val="center"/>
                    <w:rPr>
                      <w:rFonts w:ascii="Arial" w:hAnsi="Arial" w:cs="Arial"/>
                      <w:i/>
                      <w:color w:val="000000"/>
                    </w:rPr>
                  </w:pPr>
                </w:p>
              </w:tc>
            </w:tr>
            <w:tr w:rsidR="008C2D3C" w:rsidRPr="00BC2C13" w:rsidTr="00A66EE2">
              <w:tc>
                <w:tcPr>
                  <w:tcW w:w="2518" w:type="dxa"/>
                  <w:shd w:val="clear" w:color="auto" w:fill="auto"/>
                </w:tcPr>
                <w:p w:rsidR="008C2D3C" w:rsidRPr="00BC2C13" w:rsidRDefault="008C2D3C" w:rsidP="00A66EE2">
                  <w:pPr>
                    <w:jc w:val="center"/>
                    <w:rPr>
                      <w:rFonts w:ascii="Arial" w:hAnsi="Arial" w:cs="Arial"/>
                      <w:i/>
                      <w:color w:val="000000"/>
                    </w:rPr>
                  </w:pPr>
                </w:p>
              </w:tc>
              <w:tc>
                <w:tcPr>
                  <w:tcW w:w="425" w:type="dxa"/>
                  <w:shd w:val="clear" w:color="auto" w:fill="auto"/>
                </w:tcPr>
                <w:p w:rsidR="008C2D3C" w:rsidRPr="00BC2C13" w:rsidRDefault="008C2D3C" w:rsidP="00A66EE2">
                  <w:pPr>
                    <w:jc w:val="center"/>
                    <w:rPr>
                      <w:rFonts w:ascii="Arial" w:hAnsi="Arial" w:cs="Arial"/>
                      <w:i/>
                      <w:color w:val="000000"/>
                    </w:rPr>
                  </w:pPr>
                </w:p>
              </w:tc>
              <w:tc>
                <w:tcPr>
                  <w:tcW w:w="6622" w:type="dxa"/>
                  <w:tcBorders>
                    <w:top w:val="single" w:sz="4" w:space="0" w:color="auto"/>
                  </w:tcBorders>
                  <w:shd w:val="clear" w:color="auto" w:fill="auto"/>
                </w:tcPr>
                <w:p w:rsidR="008C2D3C" w:rsidRPr="00BC2C13" w:rsidRDefault="008C2D3C" w:rsidP="00A66EE2">
                  <w:pPr>
                    <w:jc w:val="center"/>
                    <w:rPr>
                      <w:rFonts w:ascii="Arial" w:hAnsi="Arial" w:cs="Arial"/>
                      <w:i/>
                      <w:color w:val="000000"/>
                    </w:rPr>
                  </w:pPr>
                  <w:r w:rsidRPr="00BC2C13">
                    <w:rPr>
                      <w:rFonts w:ascii="Arial" w:hAnsi="Arial" w:cs="Arial"/>
                      <w:i/>
                      <w:color w:val="000000"/>
                    </w:rPr>
                    <w:t xml:space="preserve">наименование должности подписавшего лица либо указание </w:t>
                  </w:r>
                </w:p>
              </w:tc>
            </w:tr>
            <w:tr w:rsidR="008C2D3C" w:rsidRPr="00BC2C13" w:rsidTr="00A66EE2">
              <w:tc>
                <w:tcPr>
                  <w:tcW w:w="2518" w:type="dxa"/>
                  <w:shd w:val="clear" w:color="auto" w:fill="auto"/>
                </w:tcPr>
                <w:p w:rsidR="008C2D3C" w:rsidRPr="00BC2C13" w:rsidRDefault="008C2D3C" w:rsidP="00A66EE2">
                  <w:pPr>
                    <w:jc w:val="center"/>
                    <w:rPr>
                      <w:rFonts w:ascii="Arial" w:hAnsi="Arial" w:cs="Arial"/>
                      <w:i/>
                      <w:color w:val="000000"/>
                    </w:rPr>
                  </w:pPr>
                </w:p>
              </w:tc>
              <w:tc>
                <w:tcPr>
                  <w:tcW w:w="425" w:type="dxa"/>
                  <w:shd w:val="clear" w:color="auto" w:fill="auto"/>
                </w:tcPr>
                <w:p w:rsidR="008C2D3C" w:rsidRPr="00BC2C13" w:rsidRDefault="008C2D3C" w:rsidP="00A66EE2">
                  <w:pPr>
                    <w:jc w:val="center"/>
                    <w:rPr>
                      <w:rFonts w:ascii="Arial" w:hAnsi="Arial" w:cs="Arial"/>
                      <w:i/>
                      <w:color w:val="000000"/>
                    </w:rPr>
                  </w:pPr>
                </w:p>
              </w:tc>
              <w:tc>
                <w:tcPr>
                  <w:tcW w:w="6622" w:type="dxa"/>
                  <w:tcBorders>
                    <w:bottom w:val="single" w:sz="4" w:space="0" w:color="auto"/>
                  </w:tcBorders>
                  <w:shd w:val="clear" w:color="auto" w:fill="auto"/>
                </w:tcPr>
                <w:p w:rsidR="008C2D3C" w:rsidRPr="00BC2C13" w:rsidRDefault="008C2D3C" w:rsidP="00A66EE2">
                  <w:pPr>
                    <w:jc w:val="center"/>
                    <w:rPr>
                      <w:rFonts w:ascii="Arial" w:hAnsi="Arial" w:cs="Arial"/>
                      <w:i/>
                      <w:color w:val="000000"/>
                    </w:rPr>
                  </w:pPr>
                </w:p>
              </w:tc>
            </w:tr>
            <w:tr w:rsidR="008C2D3C" w:rsidRPr="00BC2C13" w:rsidTr="00A66EE2">
              <w:tc>
                <w:tcPr>
                  <w:tcW w:w="2518" w:type="dxa"/>
                  <w:shd w:val="clear" w:color="auto" w:fill="auto"/>
                </w:tcPr>
                <w:p w:rsidR="008C2D3C" w:rsidRPr="00BC2C13" w:rsidRDefault="008C2D3C" w:rsidP="00A66EE2">
                  <w:pPr>
                    <w:rPr>
                      <w:rFonts w:ascii="Arial" w:hAnsi="Arial" w:cs="Arial"/>
                      <w:i/>
                      <w:color w:val="000000"/>
                      <w:vertAlign w:val="superscript"/>
                    </w:rPr>
                  </w:pPr>
                </w:p>
              </w:tc>
              <w:tc>
                <w:tcPr>
                  <w:tcW w:w="425" w:type="dxa"/>
                  <w:shd w:val="clear" w:color="auto" w:fill="auto"/>
                </w:tcPr>
                <w:p w:rsidR="008C2D3C" w:rsidRPr="00BC2C13" w:rsidRDefault="008C2D3C" w:rsidP="00A66EE2">
                  <w:pPr>
                    <w:jc w:val="center"/>
                    <w:rPr>
                      <w:rFonts w:ascii="Arial" w:hAnsi="Arial" w:cs="Arial"/>
                      <w:i/>
                      <w:color w:val="000000"/>
                    </w:rPr>
                  </w:pPr>
                </w:p>
              </w:tc>
              <w:tc>
                <w:tcPr>
                  <w:tcW w:w="6622" w:type="dxa"/>
                  <w:tcBorders>
                    <w:top w:val="single" w:sz="4" w:space="0" w:color="auto"/>
                  </w:tcBorders>
                  <w:shd w:val="clear" w:color="auto" w:fill="auto"/>
                </w:tcPr>
                <w:p w:rsidR="008C2D3C" w:rsidRPr="00BC2C13" w:rsidRDefault="008C2D3C" w:rsidP="00A66EE2">
                  <w:pPr>
                    <w:jc w:val="center"/>
                    <w:rPr>
                      <w:rFonts w:ascii="Arial" w:hAnsi="Arial" w:cs="Arial"/>
                      <w:i/>
                      <w:color w:val="000000"/>
                    </w:rPr>
                  </w:pPr>
                  <w:r w:rsidRPr="00BC2C13">
                    <w:rPr>
                      <w:rFonts w:ascii="Arial" w:hAnsi="Arial" w:cs="Arial"/>
                      <w:i/>
                      <w:color w:val="000000"/>
                    </w:rPr>
                    <w:t xml:space="preserve">на то, что подписавшее лицо является представителем </w:t>
                  </w:r>
                  <w:proofErr w:type="gramStart"/>
                  <w:r w:rsidRPr="00BC2C13">
                    <w:rPr>
                      <w:rFonts w:ascii="Arial" w:hAnsi="Arial" w:cs="Arial"/>
                      <w:i/>
                      <w:color w:val="000000"/>
                    </w:rPr>
                    <w:t>по</w:t>
                  </w:r>
                  <w:proofErr w:type="gramEnd"/>
                  <w:r w:rsidRPr="00BC2C13">
                    <w:rPr>
                      <w:rFonts w:ascii="Arial" w:hAnsi="Arial" w:cs="Arial"/>
                      <w:i/>
                      <w:color w:val="000000"/>
                    </w:rPr>
                    <w:t xml:space="preserve"> </w:t>
                  </w:r>
                </w:p>
              </w:tc>
            </w:tr>
            <w:tr w:rsidR="008C2D3C" w:rsidRPr="00BC2C13" w:rsidTr="00A66EE2">
              <w:tc>
                <w:tcPr>
                  <w:tcW w:w="2518" w:type="dxa"/>
                  <w:shd w:val="clear" w:color="auto" w:fill="auto"/>
                </w:tcPr>
                <w:p w:rsidR="008C2D3C" w:rsidRPr="00BC2C13" w:rsidRDefault="008C2D3C" w:rsidP="00A66EE2">
                  <w:pPr>
                    <w:jc w:val="center"/>
                    <w:rPr>
                      <w:rFonts w:ascii="Arial" w:hAnsi="Arial" w:cs="Arial"/>
                      <w:i/>
                      <w:color w:val="000000"/>
                    </w:rPr>
                  </w:pPr>
                </w:p>
              </w:tc>
              <w:tc>
                <w:tcPr>
                  <w:tcW w:w="425" w:type="dxa"/>
                  <w:shd w:val="clear" w:color="auto" w:fill="auto"/>
                </w:tcPr>
                <w:p w:rsidR="008C2D3C" w:rsidRPr="00BC2C13" w:rsidRDefault="008C2D3C" w:rsidP="00A66EE2">
                  <w:pPr>
                    <w:jc w:val="center"/>
                    <w:rPr>
                      <w:rFonts w:ascii="Arial" w:hAnsi="Arial" w:cs="Arial"/>
                      <w:i/>
                      <w:color w:val="000000"/>
                    </w:rPr>
                  </w:pPr>
                </w:p>
              </w:tc>
              <w:tc>
                <w:tcPr>
                  <w:tcW w:w="6622" w:type="dxa"/>
                  <w:tcBorders>
                    <w:bottom w:val="single" w:sz="4" w:space="0" w:color="auto"/>
                  </w:tcBorders>
                  <w:shd w:val="clear" w:color="auto" w:fill="auto"/>
                </w:tcPr>
                <w:p w:rsidR="008C2D3C" w:rsidRPr="00BC2C13" w:rsidRDefault="008C2D3C" w:rsidP="00A66EE2">
                  <w:pPr>
                    <w:jc w:val="center"/>
                    <w:rPr>
                      <w:rFonts w:ascii="Arial" w:hAnsi="Arial" w:cs="Arial"/>
                      <w:i/>
                      <w:color w:val="000000"/>
                    </w:rPr>
                  </w:pPr>
                </w:p>
              </w:tc>
            </w:tr>
            <w:tr w:rsidR="008C2D3C" w:rsidRPr="00BC2C13" w:rsidTr="00A66EE2">
              <w:tc>
                <w:tcPr>
                  <w:tcW w:w="2518" w:type="dxa"/>
                  <w:shd w:val="clear" w:color="auto" w:fill="auto"/>
                </w:tcPr>
                <w:p w:rsidR="008C2D3C" w:rsidRPr="00BC2C13" w:rsidRDefault="008C2D3C" w:rsidP="00A66EE2">
                  <w:pPr>
                    <w:jc w:val="center"/>
                    <w:rPr>
                      <w:rFonts w:ascii="Arial" w:hAnsi="Arial" w:cs="Arial"/>
                      <w:i/>
                      <w:color w:val="000000"/>
                    </w:rPr>
                  </w:pPr>
                </w:p>
              </w:tc>
              <w:tc>
                <w:tcPr>
                  <w:tcW w:w="425" w:type="dxa"/>
                  <w:shd w:val="clear" w:color="auto" w:fill="auto"/>
                </w:tcPr>
                <w:p w:rsidR="008C2D3C" w:rsidRPr="00BC2C13" w:rsidRDefault="008C2D3C" w:rsidP="00A66EE2">
                  <w:pPr>
                    <w:jc w:val="center"/>
                    <w:rPr>
                      <w:rFonts w:ascii="Arial" w:hAnsi="Arial" w:cs="Arial"/>
                      <w:i/>
                      <w:color w:val="000000"/>
                    </w:rPr>
                  </w:pPr>
                </w:p>
              </w:tc>
              <w:tc>
                <w:tcPr>
                  <w:tcW w:w="6622" w:type="dxa"/>
                  <w:tcBorders>
                    <w:top w:val="single" w:sz="4" w:space="0" w:color="auto"/>
                  </w:tcBorders>
                  <w:shd w:val="clear" w:color="auto" w:fill="auto"/>
                </w:tcPr>
                <w:p w:rsidR="008C2D3C" w:rsidRPr="00BC2C13" w:rsidRDefault="008C2D3C" w:rsidP="00A66EE2">
                  <w:pPr>
                    <w:jc w:val="center"/>
                    <w:rPr>
                      <w:rFonts w:ascii="Arial" w:hAnsi="Arial" w:cs="Arial"/>
                      <w:i/>
                      <w:color w:val="000000"/>
                    </w:rPr>
                  </w:pPr>
                  <w:r w:rsidRPr="00BC2C13">
                    <w:rPr>
                      <w:rFonts w:ascii="Arial" w:hAnsi="Arial" w:cs="Arial"/>
                      <w:i/>
                      <w:color w:val="000000"/>
                    </w:rPr>
                    <w:t>доверенности)</w:t>
                  </w:r>
                </w:p>
              </w:tc>
            </w:tr>
          </w:tbl>
          <w:p w:rsidR="008C2D3C" w:rsidRPr="00BC2C13" w:rsidRDefault="008C2D3C" w:rsidP="00A66EE2">
            <w:pPr>
              <w:ind w:firstLine="694"/>
              <w:rPr>
                <w:rFonts w:ascii="Arial" w:hAnsi="Arial" w:cs="Arial"/>
                <w:color w:val="000000"/>
              </w:rPr>
            </w:pPr>
          </w:p>
        </w:tc>
      </w:tr>
      <w:tr w:rsidR="008C2D3C" w:rsidRPr="00BC2C13" w:rsidTr="00A66EE2">
        <w:tc>
          <w:tcPr>
            <w:tcW w:w="9356" w:type="dxa"/>
            <w:gridSpan w:val="4"/>
          </w:tcPr>
          <w:p w:rsidR="008C2D3C" w:rsidRPr="00BC2C13" w:rsidRDefault="008C2D3C" w:rsidP="00A66EE2">
            <w:pPr>
              <w:rPr>
                <w:rFonts w:ascii="Arial" w:hAnsi="Arial" w:cs="Arial"/>
                <w:color w:val="000000"/>
              </w:rPr>
            </w:pPr>
          </w:p>
        </w:tc>
      </w:tr>
      <w:tr w:rsidR="008C2D3C" w:rsidRPr="00BC2C13" w:rsidTr="00A66EE2">
        <w:tc>
          <w:tcPr>
            <w:tcW w:w="9356" w:type="dxa"/>
            <w:gridSpan w:val="4"/>
            <w:tcBorders>
              <w:top w:val="single" w:sz="6" w:space="0" w:color="000000"/>
              <w:left w:val="single" w:sz="6" w:space="0" w:color="000000"/>
              <w:bottom w:val="single" w:sz="6" w:space="0" w:color="000000"/>
              <w:right w:val="single" w:sz="6" w:space="0" w:color="000000"/>
            </w:tcBorders>
            <w:hideMark/>
          </w:tcPr>
          <w:p w:rsidR="008C2D3C" w:rsidRPr="00BC2C13" w:rsidRDefault="008C2D3C" w:rsidP="00A66EE2">
            <w:pPr>
              <w:rPr>
                <w:rFonts w:ascii="Arial" w:hAnsi="Arial" w:cs="Arial"/>
                <w:color w:val="000000"/>
                <w:vertAlign w:val="superscript"/>
              </w:rPr>
            </w:pPr>
            <w:r w:rsidRPr="00BC2C13">
              <w:rPr>
                <w:rFonts w:ascii="Arial" w:hAnsi="Arial" w:cs="Arial"/>
                <w:color w:val="000000"/>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sidRPr="00BC2C13">
              <w:rPr>
                <w:rFonts w:ascii="Arial" w:hAnsi="Arial" w:cs="Arial"/>
                <w:color w:val="000000"/>
                <w:vertAlign w:val="superscript"/>
              </w:rPr>
              <w:t>**</w:t>
            </w:r>
          </w:p>
        </w:tc>
      </w:tr>
    </w:tbl>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rPr>
      </w:pP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rPr>
      </w:pPr>
      <w:r w:rsidRPr="00BC2C13">
        <w:rPr>
          <w:rFonts w:ascii="Arial" w:hAnsi="Arial" w:cs="Arial"/>
          <w:color w:val="000000"/>
        </w:rPr>
        <w:t>──────────────────────────────</w:t>
      </w:r>
    </w:p>
    <w:p w:rsidR="008C2D3C" w:rsidRPr="00BC2C13" w:rsidRDefault="008C2D3C" w:rsidP="008C2D3C">
      <w:pPr>
        <w:tabs>
          <w:tab w:val="num" w:pos="200"/>
        </w:tabs>
        <w:outlineLvl w:val="0"/>
        <w:rPr>
          <w:rFonts w:ascii="Arial" w:hAnsi="Arial" w:cs="Arial"/>
          <w:color w:val="000000"/>
        </w:rPr>
      </w:pPr>
      <w:r w:rsidRPr="00BC2C13">
        <w:rPr>
          <w:rFonts w:ascii="Arial" w:hAnsi="Arial" w:cs="Arial"/>
          <w:color w:val="000000"/>
        </w:rPr>
        <w:t>* Данный абзац указывается в случае, если контрольным органом установлена необходимость представления документов на бумажном носителе</w:t>
      </w:r>
    </w:p>
    <w:p w:rsidR="008C2D3C" w:rsidRPr="00BC2C13" w:rsidRDefault="008C2D3C" w:rsidP="008C2D3C">
      <w:pPr>
        <w:tabs>
          <w:tab w:val="num" w:pos="200"/>
        </w:tabs>
        <w:outlineLvl w:val="0"/>
        <w:rPr>
          <w:rFonts w:ascii="Arial" w:hAnsi="Arial" w:cs="Arial"/>
          <w:color w:val="000000"/>
        </w:rPr>
      </w:pPr>
      <w:r w:rsidRPr="00BC2C13">
        <w:rPr>
          <w:rFonts w:ascii="Arial" w:hAnsi="Arial" w:cs="Arial"/>
          <w:color w:val="000000"/>
        </w:rPr>
        <w:t>** Отметка размещается после реализации указанных в ней действий</w:t>
      </w:r>
    </w:p>
    <w:p w:rsidR="008C2D3C" w:rsidRPr="00BC2C13" w:rsidRDefault="008C2D3C" w:rsidP="008C2D3C">
      <w:pPr>
        <w:ind w:right="-7"/>
        <w:rPr>
          <w:rFonts w:ascii="Arial" w:hAnsi="Arial" w:cs="Arial"/>
          <w:color w:val="000000"/>
        </w:rPr>
      </w:pPr>
    </w:p>
    <w:p w:rsidR="008C2D3C" w:rsidRPr="00BC2C13" w:rsidRDefault="008C2D3C" w:rsidP="008C2D3C">
      <w:pPr>
        <w:jc w:val="center"/>
        <w:rPr>
          <w:rFonts w:ascii="Arial" w:hAnsi="Arial" w:cs="Arial"/>
          <w:color w:val="000000"/>
        </w:rPr>
      </w:pPr>
      <w:r w:rsidRPr="00BC2C13">
        <w:rPr>
          <w:rFonts w:ascii="Arial" w:hAnsi="Arial" w:cs="Arial"/>
          <w:color w:val="000000"/>
        </w:rPr>
        <w:br w:type="page"/>
      </w:r>
      <w:r>
        <w:rPr>
          <w:rFonts w:ascii="Arial" w:hAnsi="Arial" w:cs="Arial"/>
          <w:color w:val="000000"/>
        </w:rPr>
        <w:lastRenderedPageBreak/>
        <w:t xml:space="preserve">                                                                                                                        </w:t>
      </w:r>
      <w:r w:rsidRPr="00BC2C13">
        <w:rPr>
          <w:rFonts w:ascii="Arial" w:hAnsi="Arial" w:cs="Arial"/>
          <w:b/>
          <w:bCs/>
          <w:color w:val="000000"/>
        </w:rPr>
        <w:t xml:space="preserve"> </w:t>
      </w:r>
      <w:r>
        <w:rPr>
          <w:rFonts w:ascii="Arial" w:hAnsi="Arial" w:cs="Arial"/>
          <w:b/>
          <w:bCs/>
          <w:color w:val="000000"/>
        </w:rPr>
        <w:t xml:space="preserve">  </w:t>
      </w:r>
      <w:r w:rsidRPr="00BC2C13">
        <w:rPr>
          <w:rFonts w:ascii="Arial" w:hAnsi="Arial" w:cs="Arial"/>
          <w:color w:val="000000"/>
        </w:rPr>
        <w:t>П</w:t>
      </w:r>
      <w:r>
        <w:rPr>
          <w:rFonts w:ascii="Arial" w:hAnsi="Arial" w:cs="Arial"/>
          <w:color w:val="000000"/>
        </w:rPr>
        <w:t>РИЛОЖЕНИЕ</w:t>
      </w:r>
      <w:r w:rsidRPr="00BC2C13">
        <w:rPr>
          <w:rFonts w:ascii="Arial" w:hAnsi="Arial" w:cs="Arial"/>
          <w:color w:val="000000"/>
        </w:rPr>
        <w:t xml:space="preserve"> </w:t>
      </w:r>
      <w:r>
        <w:rPr>
          <w:rFonts w:ascii="Arial" w:hAnsi="Arial" w:cs="Arial"/>
          <w:color w:val="000000"/>
        </w:rPr>
        <w:t>7</w:t>
      </w:r>
    </w:p>
    <w:p w:rsidR="008C2D3C" w:rsidRDefault="008C2D3C" w:rsidP="008C2D3C">
      <w:pPr>
        <w:ind w:left="4536"/>
        <w:jc w:val="right"/>
        <w:rPr>
          <w:rFonts w:ascii="Arial" w:hAnsi="Arial" w:cs="Arial"/>
          <w:color w:val="000000"/>
        </w:rPr>
      </w:pPr>
      <w:r w:rsidRPr="00BC2C13">
        <w:rPr>
          <w:rFonts w:ascii="Arial" w:hAnsi="Arial" w:cs="Arial"/>
          <w:color w:val="000000"/>
        </w:rPr>
        <w:t>к постановлению администрации</w:t>
      </w:r>
      <w:r>
        <w:rPr>
          <w:rFonts w:ascii="Arial" w:hAnsi="Arial" w:cs="Arial"/>
          <w:color w:val="000000"/>
        </w:rPr>
        <w:t xml:space="preserve"> </w:t>
      </w:r>
    </w:p>
    <w:p w:rsidR="008C2D3C" w:rsidRDefault="008C2D3C" w:rsidP="008C2D3C">
      <w:pPr>
        <w:ind w:left="4536"/>
        <w:jc w:val="right"/>
        <w:rPr>
          <w:rFonts w:ascii="Arial" w:hAnsi="Arial" w:cs="Arial"/>
          <w:bCs/>
          <w:color w:val="000000"/>
        </w:rPr>
      </w:pPr>
      <w:proofErr w:type="spellStart"/>
      <w:r w:rsidRPr="00BC2C13">
        <w:rPr>
          <w:rFonts w:ascii="Arial" w:hAnsi="Arial" w:cs="Arial"/>
          <w:bCs/>
          <w:color w:val="000000"/>
        </w:rPr>
        <w:t>Кочкуровского</w:t>
      </w:r>
      <w:proofErr w:type="spellEnd"/>
      <w:r w:rsidRPr="00BC2C13">
        <w:rPr>
          <w:rFonts w:ascii="Arial" w:hAnsi="Arial" w:cs="Arial"/>
          <w:bCs/>
          <w:color w:val="000000"/>
        </w:rPr>
        <w:t xml:space="preserve"> </w:t>
      </w:r>
      <w:proofErr w:type="gramStart"/>
      <w:r w:rsidRPr="00BC2C13">
        <w:rPr>
          <w:rFonts w:ascii="Arial" w:hAnsi="Arial" w:cs="Arial"/>
          <w:bCs/>
          <w:color w:val="000000"/>
        </w:rPr>
        <w:t>муниципального</w:t>
      </w:r>
      <w:proofErr w:type="gramEnd"/>
      <w:r w:rsidRPr="00BC2C13">
        <w:rPr>
          <w:rFonts w:ascii="Arial" w:hAnsi="Arial" w:cs="Arial"/>
          <w:bCs/>
          <w:color w:val="000000"/>
        </w:rPr>
        <w:t xml:space="preserve"> район </w:t>
      </w:r>
    </w:p>
    <w:p w:rsidR="008C2D3C" w:rsidRPr="00BC2C13" w:rsidRDefault="008C2D3C" w:rsidP="008C2D3C">
      <w:pPr>
        <w:ind w:left="4536"/>
        <w:jc w:val="right"/>
        <w:rPr>
          <w:rFonts w:ascii="Arial" w:hAnsi="Arial" w:cs="Arial"/>
          <w:color w:val="000000"/>
        </w:rPr>
      </w:pPr>
      <w:r w:rsidRPr="00BC2C13">
        <w:rPr>
          <w:rFonts w:ascii="Arial" w:hAnsi="Arial" w:cs="Arial"/>
          <w:bCs/>
          <w:color w:val="000000"/>
        </w:rPr>
        <w:t>Республики Мордовия</w:t>
      </w: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t xml:space="preserve">от </w:t>
      </w:r>
      <w:r>
        <w:rPr>
          <w:rFonts w:ascii="Arial" w:hAnsi="Arial" w:cs="Arial"/>
          <w:color w:val="000000"/>
        </w:rPr>
        <w:t>09.02.</w:t>
      </w:r>
      <w:r w:rsidRPr="00BC2C13">
        <w:rPr>
          <w:rFonts w:ascii="Arial" w:hAnsi="Arial" w:cs="Arial"/>
          <w:color w:val="000000"/>
        </w:rPr>
        <w:t>202</w:t>
      </w:r>
      <w:r>
        <w:rPr>
          <w:rFonts w:ascii="Arial" w:hAnsi="Arial" w:cs="Arial"/>
          <w:color w:val="000000"/>
        </w:rPr>
        <w:t>2</w:t>
      </w:r>
      <w:r w:rsidRPr="00BC2C13">
        <w:rPr>
          <w:rFonts w:ascii="Arial" w:hAnsi="Arial" w:cs="Arial"/>
          <w:color w:val="000000"/>
        </w:rPr>
        <w:t xml:space="preserve"> № </w:t>
      </w:r>
      <w:r>
        <w:rPr>
          <w:rFonts w:ascii="Arial" w:hAnsi="Arial" w:cs="Arial"/>
          <w:color w:val="000000"/>
        </w:rPr>
        <w:t>91-п</w:t>
      </w:r>
    </w:p>
    <w:p w:rsidR="008C2D3C" w:rsidRDefault="008C2D3C" w:rsidP="008C2D3C">
      <w:pPr>
        <w:tabs>
          <w:tab w:val="num" w:pos="200"/>
        </w:tabs>
        <w:ind w:left="4536"/>
        <w:jc w:val="center"/>
        <w:outlineLvl w:val="0"/>
        <w:rPr>
          <w:rFonts w:ascii="Arial" w:hAnsi="Arial" w:cs="Arial"/>
          <w:color w:val="000000"/>
        </w:rPr>
      </w:pPr>
    </w:p>
    <w:p w:rsidR="008C2D3C" w:rsidRPr="00BC2C13" w:rsidRDefault="008C2D3C" w:rsidP="008C2D3C">
      <w:pPr>
        <w:tabs>
          <w:tab w:val="num" w:pos="200"/>
        </w:tabs>
        <w:ind w:left="4536"/>
        <w:jc w:val="center"/>
        <w:outlineLvl w:val="0"/>
        <w:rPr>
          <w:rFonts w:ascii="Arial" w:hAnsi="Arial" w:cs="Arial"/>
          <w:color w:val="000000"/>
          <w:shd w:val="clear" w:color="auto" w:fill="FFFFFF"/>
        </w:rPr>
      </w:pPr>
      <w:r w:rsidRPr="00BC2C13">
        <w:rPr>
          <w:rFonts w:ascii="Arial" w:hAnsi="Arial" w:cs="Arial"/>
          <w:color w:val="000000"/>
        </w:rPr>
        <w:t xml:space="preserve"> (Типовая форма журнала учета предостережений</w:t>
      </w:r>
      <w:r w:rsidRPr="00BC2C13">
        <w:rPr>
          <w:rFonts w:ascii="Arial" w:hAnsi="Arial" w:cs="Arial"/>
          <w:color w:val="000000"/>
          <w:shd w:val="clear" w:color="auto" w:fill="FFFFFF"/>
        </w:rPr>
        <w:t>)</w:t>
      </w:r>
    </w:p>
    <w:p w:rsidR="008C2D3C" w:rsidRPr="00BC2C13" w:rsidRDefault="008C2D3C" w:rsidP="008C2D3C">
      <w:pPr>
        <w:tabs>
          <w:tab w:val="num" w:pos="200"/>
        </w:tabs>
        <w:ind w:left="4536"/>
        <w:jc w:val="center"/>
        <w:outlineLvl w:val="0"/>
        <w:rPr>
          <w:rFonts w:ascii="Arial" w:hAnsi="Arial" w:cs="Arial"/>
          <w:color w:val="000000"/>
          <w:shd w:val="clear" w:color="auto" w:fill="FFFFFF"/>
        </w:rPr>
      </w:pPr>
    </w:p>
    <w:p w:rsidR="008C2D3C" w:rsidRPr="00BC2C13" w:rsidRDefault="008C2D3C" w:rsidP="008C2D3C">
      <w:pPr>
        <w:tabs>
          <w:tab w:val="num" w:pos="200"/>
        </w:tabs>
        <w:jc w:val="center"/>
        <w:outlineLvl w:val="0"/>
        <w:rPr>
          <w:rFonts w:ascii="Arial" w:hAnsi="Arial" w:cs="Arial"/>
          <w:color w:val="000000"/>
          <w:shd w:val="clear" w:color="auto" w:fill="FFFFFF"/>
        </w:rPr>
      </w:pPr>
      <w:r w:rsidRPr="00BC2C13">
        <w:rPr>
          <w:rFonts w:ascii="Arial" w:hAnsi="Arial" w:cs="Arial"/>
          <w:color w:val="000000"/>
        </w:rPr>
        <w:t>Журнал учета предостережений</w:t>
      </w: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b/>
          <w:bCs/>
          <w:color w:val="000000"/>
        </w:rPr>
      </w:pP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8C2D3C" w:rsidRPr="00BC2C13" w:rsidTr="00A66EE2">
        <w:tc>
          <w:tcPr>
            <w:tcW w:w="9356"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56"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(указывается наименование контрольного органа)</w:t>
            </w:r>
          </w:p>
        </w:tc>
      </w:tr>
    </w:tbl>
    <w:p w:rsidR="008C2D3C" w:rsidRPr="00BC2C13" w:rsidRDefault="008C2D3C" w:rsidP="008C2D3C">
      <w:pPr>
        <w:widowControl w:val="0"/>
        <w:autoSpaceDE w:val="0"/>
        <w:autoSpaceDN w:val="0"/>
        <w:adjustRightInd w:val="0"/>
        <w:jc w:val="center"/>
        <w:textAlignment w:val="baseline"/>
        <w:rPr>
          <w:rFonts w:ascii="Arial" w:hAnsi="Arial" w:cs="Arial"/>
          <w:bCs/>
          <w:color w:val="000000"/>
        </w:rPr>
      </w:pPr>
    </w:p>
    <w:tbl>
      <w:tblPr>
        <w:tblW w:w="1046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6"/>
        <w:gridCol w:w="1774"/>
        <w:gridCol w:w="1941"/>
        <w:gridCol w:w="1793"/>
        <w:gridCol w:w="2645"/>
        <w:gridCol w:w="1843"/>
      </w:tblGrid>
      <w:tr w:rsidR="008C2D3C" w:rsidRPr="00BC2C13" w:rsidTr="00A66EE2">
        <w:tc>
          <w:tcPr>
            <w:tcW w:w="466"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Arial" w:hAnsi="Arial" w:cs="Arial"/>
                <w:color w:val="000000"/>
              </w:rPr>
            </w:pPr>
            <w:r w:rsidRPr="00BC2C13">
              <w:rPr>
                <w:rFonts w:ascii="Arial" w:hAnsi="Arial" w:cs="Arial"/>
                <w:color w:val="000000"/>
              </w:rPr>
              <w:t>№</w:t>
            </w:r>
            <w:r>
              <w:rPr>
                <w:rFonts w:ascii="Arial" w:hAnsi="Arial" w:cs="Arial"/>
                <w:color w:val="000000"/>
              </w:rPr>
              <w:t xml:space="preserve">  </w:t>
            </w:r>
          </w:p>
        </w:tc>
        <w:tc>
          <w:tcPr>
            <w:tcW w:w="1774"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Arial" w:hAnsi="Arial" w:cs="Arial"/>
                <w:color w:val="000000"/>
              </w:rPr>
            </w:pPr>
            <w:r>
              <w:rPr>
                <w:rFonts w:ascii="Arial" w:hAnsi="Arial" w:cs="Arial"/>
                <w:bCs/>
                <w:color w:val="000000"/>
              </w:rPr>
              <w:t xml:space="preserve">Вид </w:t>
            </w:r>
            <w:proofErr w:type="spellStart"/>
            <w:r>
              <w:rPr>
                <w:rFonts w:ascii="Arial" w:hAnsi="Arial" w:cs="Arial"/>
                <w:bCs/>
                <w:color w:val="000000"/>
              </w:rPr>
              <w:t>муниципал</w:t>
            </w:r>
            <w:proofErr w:type="gramStart"/>
            <w:r>
              <w:rPr>
                <w:rFonts w:ascii="Arial" w:hAnsi="Arial" w:cs="Arial"/>
                <w:bCs/>
                <w:color w:val="000000"/>
              </w:rPr>
              <w:t>ь</w:t>
            </w:r>
            <w:proofErr w:type="spellEnd"/>
            <w:r>
              <w:rPr>
                <w:rFonts w:ascii="Arial" w:hAnsi="Arial" w:cs="Arial"/>
                <w:bCs/>
                <w:color w:val="000000"/>
              </w:rPr>
              <w:t>-</w:t>
            </w:r>
            <w:proofErr w:type="gramEnd"/>
            <w:r>
              <w:rPr>
                <w:rFonts w:ascii="Arial" w:hAnsi="Arial" w:cs="Arial"/>
                <w:bCs/>
                <w:color w:val="000000"/>
              </w:rPr>
              <w:t xml:space="preserve"> </w:t>
            </w:r>
            <w:proofErr w:type="spellStart"/>
            <w:r w:rsidRPr="00BC2C13">
              <w:rPr>
                <w:rFonts w:ascii="Arial" w:hAnsi="Arial" w:cs="Arial"/>
                <w:bCs/>
                <w:color w:val="000000"/>
              </w:rPr>
              <w:t>ного</w:t>
            </w:r>
            <w:proofErr w:type="spellEnd"/>
            <w:r w:rsidRPr="00BC2C13">
              <w:rPr>
                <w:rFonts w:ascii="Arial" w:hAnsi="Arial" w:cs="Arial"/>
                <w:bCs/>
                <w:color w:val="000000"/>
              </w:rPr>
              <w:t xml:space="preserve"> контроля</w:t>
            </w:r>
          </w:p>
        </w:tc>
        <w:tc>
          <w:tcPr>
            <w:tcW w:w="194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Arial" w:hAnsi="Arial" w:cs="Arial"/>
                <w:color w:val="000000"/>
              </w:rPr>
            </w:pPr>
            <w:r w:rsidRPr="00BC2C13">
              <w:rPr>
                <w:rFonts w:ascii="Arial" w:hAnsi="Arial" w:cs="Arial"/>
                <w:color w:val="000000"/>
              </w:rPr>
              <w:t xml:space="preserve">Дата издания </w:t>
            </w:r>
            <w:proofErr w:type="spellStart"/>
            <w:proofErr w:type="gramStart"/>
            <w:r w:rsidRPr="00BC2C13">
              <w:rPr>
                <w:rFonts w:ascii="Arial" w:hAnsi="Arial" w:cs="Arial"/>
                <w:color w:val="000000"/>
              </w:rPr>
              <w:t>предостереже</w:t>
            </w:r>
            <w:r>
              <w:rPr>
                <w:rFonts w:ascii="Arial" w:hAnsi="Arial" w:cs="Arial"/>
                <w:color w:val="000000"/>
              </w:rPr>
              <w:t>-</w:t>
            </w:r>
            <w:r w:rsidRPr="00BC2C13">
              <w:rPr>
                <w:rFonts w:ascii="Arial" w:hAnsi="Arial" w:cs="Arial"/>
                <w:color w:val="000000"/>
              </w:rPr>
              <w:t>ния</w:t>
            </w:r>
            <w:proofErr w:type="spellEnd"/>
            <w:proofErr w:type="gramEnd"/>
          </w:p>
        </w:tc>
        <w:tc>
          <w:tcPr>
            <w:tcW w:w="179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Arial" w:hAnsi="Arial" w:cs="Arial"/>
                <w:color w:val="000000"/>
              </w:rPr>
            </w:pPr>
            <w:r w:rsidRPr="00BC2C13">
              <w:rPr>
                <w:rFonts w:ascii="Arial" w:hAnsi="Arial" w:cs="Arial"/>
                <w:color w:val="000000"/>
              </w:rPr>
              <w:t>Источник</w:t>
            </w:r>
          </w:p>
          <w:p w:rsidR="008C2D3C" w:rsidRPr="00BC2C13" w:rsidRDefault="008C2D3C" w:rsidP="00A66EE2">
            <w:pPr>
              <w:jc w:val="center"/>
              <w:rPr>
                <w:rFonts w:ascii="Arial" w:hAnsi="Arial" w:cs="Arial"/>
                <w:color w:val="000000"/>
              </w:rPr>
            </w:pPr>
            <w:r w:rsidRPr="00BC2C13">
              <w:rPr>
                <w:rFonts w:ascii="Arial" w:hAnsi="Arial" w:cs="Arial"/>
                <w:color w:val="000000"/>
                <w:shd w:val="clear" w:color="auto" w:fill="FFFFFF"/>
              </w:rPr>
              <w:t xml:space="preserve">сведений о готовящихся нарушениях </w:t>
            </w:r>
            <w:proofErr w:type="spellStart"/>
            <w:proofErr w:type="gramStart"/>
            <w:r w:rsidRPr="00BC2C13">
              <w:rPr>
                <w:rFonts w:ascii="Arial" w:hAnsi="Arial" w:cs="Arial"/>
                <w:color w:val="000000"/>
                <w:shd w:val="clear" w:color="auto" w:fill="FFFFFF"/>
              </w:rPr>
              <w:t>обязатель</w:t>
            </w:r>
            <w:r>
              <w:rPr>
                <w:rFonts w:ascii="Arial" w:hAnsi="Arial" w:cs="Arial"/>
                <w:color w:val="000000"/>
                <w:shd w:val="clear" w:color="auto" w:fill="FFFFFF"/>
              </w:rPr>
              <w:t>-</w:t>
            </w:r>
            <w:r w:rsidRPr="00BC2C13">
              <w:rPr>
                <w:rFonts w:ascii="Arial" w:hAnsi="Arial" w:cs="Arial"/>
                <w:color w:val="000000"/>
                <w:shd w:val="clear" w:color="auto" w:fill="FFFFFF"/>
              </w:rPr>
              <w:t>ных</w:t>
            </w:r>
            <w:proofErr w:type="spellEnd"/>
            <w:proofErr w:type="gramEnd"/>
            <w:r w:rsidRPr="00BC2C13">
              <w:rPr>
                <w:rFonts w:ascii="Arial" w:hAnsi="Arial" w:cs="Arial"/>
                <w:color w:val="000000"/>
                <w:shd w:val="clear" w:color="auto" w:fill="FFFFFF"/>
              </w:rPr>
              <w:t xml:space="preserve"> требований или признаках нарушений </w:t>
            </w:r>
            <w:proofErr w:type="spellStart"/>
            <w:r w:rsidRPr="00BC2C13">
              <w:rPr>
                <w:rFonts w:ascii="Arial" w:hAnsi="Arial" w:cs="Arial"/>
                <w:color w:val="000000"/>
                <w:shd w:val="clear" w:color="auto" w:fill="FFFFFF"/>
              </w:rPr>
              <w:t>обязатель</w:t>
            </w:r>
            <w:r>
              <w:rPr>
                <w:rFonts w:ascii="Arial" w:hAnsi="Arial" w:cs="Arial"/>
                <w:color w:val="000000"/>
                <w:shd w:val="clear" w:color="auto" w:fill="FFFFFF"/>
              </w:rPr>
              <w:t>-</w:t>
            </w:r>
            <w:r w:rsidRPr="00BC2C13">
              <w:rPr>
                <w:rFonts w:ascii="Arial" w:hAnsi="Arial" w:cs="Arial"/>
                <w:color w:val="000000"/>
                <w:shd w:val="clear" w:color="auto" w:fill="FFFFFF"/>
              </w:rPr>
              <w:t>ных</w:t>
            </w:r>
            <w:proofErr w:type="spellEnd"/>
            <w:r w:rsidRPr="00BC2C13">
              <w:rPr>
                <w:rFonts w:ascii="Arial" w:hAnsi="Arial" w:cs="Arial"/>
                <w:color w:val="000000"/>
                <w:shd w:val="clear" w:color="auto" w:fill="FFFFFF"/>
              </w:rPr>
              <w:t xml:space="preserve"> требований (при их наличии)</w:t>
            </w:r>
          </w:p>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Arial" w:hAnsi="Arial" w:cs="Arial"/>
                <w:color w:val="000000"/>
              </w:rPr>
            </w:pPr>
          </w:p>
        </w:tc>
        <w:tc>
          <w:tcPr>
            <w:tcW w:w="2645" w:type="dxa"/>
          </w:tcPr>
          <w:p w:rsidR="008C2D3C" w:rsidRPr="00BC2C13" w:rsidRDefault="008C2D3C" w:rsidP="00A66EE2">
            <w:pPr>
              <w:jc w:val="center"/>
              <w:rPr>
                <w:rFonts w:ascii="Arial" w:hAnsi="Arial" w:cs="Arial"/>
                <w:color w:val="000000"/>
                <w:shd w:val="clear" w:color="auto" w:fill="FFFFFF"/>
              </w:rPr>
            </w:pPr>
            <w:r w:rsidRPr="00BC2C13">
              <w:rPr>
                <w:rFonts w:ascii="Arial" w:hAnsi="Arial" w:cs="Arial"/>
                <w:color w:val="000000"/>
                <w:shd w:val="clear" w:color="auto" w:fill="FFFFFF"/>
              </w:rPr>
              <w:t>Информация о лице, которому адресовано предостережение</w:t>
            </w:r>
          </w:p>
          <w:p w:rsidR="008C2D3C" w:rsidRPr="00BC2C13" w:rsidRDefault="008C2D3C" w:rsidP="00A66EE2">
            <w:pPr>
              <w:jc w:val="center"/>
              <w:rPr>
                <w:rFonts w:ascii="Arial" w:hAnsi="Arial" w:cs="Arial"/>
                <w:color w:val="000000"/>
                <w:shd w:val="clear" w:color="auto" w:fill="FFFFFF"/>
              </w:rPr>
            </w:pPr>
            <w:proofErr w:type="gramStart"/>
            <w:r w:rsidRPr="00BC2C13">
              <w:rPr>
                <w:rFonts w:ascii="Arial" w:hAnsi="Arial" w:cs="Arial"/>
                <w:color w:val="000000"/>
              </w:rPr>
              <w:t>(фамилия, имя, отчество (при наличии) гражданина или наименование организации, их индивидуальные номера налогоплательщика</w:t>
            </w:r>
            <w:r>
              <w:rPr>
                <w:rFonts w:ascii="Arial" w:hAnsi="Arial" w:cs="Arial"/>
                <w:color w:val="000000"/>
              </w:rPr>
              <w:t>,</w:t>
            </w:r>
            <w:r w:rsidRPr="00BC2C13">
              <w:rPr>
                <w:rFonts w:ascii="Arial" w:hAnsi="Arial" w:cs="Arial"/>
                <w:color w:val="000000"/>
              </w:rPr>
              <w:t xml:space="preserve">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w:t>
            </w:r>
            <w:proofErr w:type="gramEnd"/>
          </w:p>
        </w:tc>
        <w:tc>
          <w:tcPr>
            <w:tcW w:w="1843" w:type="dxa"/>
          </w:tcPr>
          <w:p w:rsidR="008C2D3C" w:rsidRPr="00BC2C13" w:rsidRDefault="008C2D3C" w:rsidP="00A66EE2">
            <w:pPr>
              <w:jc w:val="center"/>
              <w:rPr>
                <w:rFonts w:ascii="Arial" w:hAnsi="Arial" w:cs="Arial"/>
                <w:color w:val="000000"/>
              </w:rPr>
            </w:pPr>
            <w:r w:rsidRPr="00BC2C13">
              <w:rPr>
                <w:rFonts w:ascii="Arial" w:hAnsi="Arial" w:cs="Arial"/>
                <w:color w:val="000000"/>
                <w:shd w:val="clear" w:color="auto" w:fill="FFFFFF"/>
              </w:rPr>
              <w:t xml:space="preserve">Суть указанных в </w:t>
            </w:r>
            <w:proofErr w:type="spellStart"/>
            <w:proofErr w:type="gramStart"/>
            <w:r w:rsidRPr="00BC2C13">
              <w:rPr>
                <w:rFonts w:ascii="Arial" w:hAnsi="Arial" w:cs="Arial"/>
                <w:color w:val="000000"/>
                <w:shd w:val="clear" w:color="auto" w:fill="FFFFFF"/>
              </w:rPr>
              <w:t>предостере</w:t>
            </w:r>
            <w:r>
              <w:rPr>
                <w:rFonts w:ascii="Arial" w:hAnsi="Arial" w:cs="Arial"/>
                <w:color w:val="000000"/>
                <w:shd w:val="clear" w:color="auto" w:fill="FFFFFF"/>
              </w:rPr>
              <w:t>-</w:t>
            </w:r>
            <w:r w:rsidRPr="00BC2C13">
              <w:rPr>
                <w:rFonts w:ascii="Arial" w:hAnsi="Arial" w:cs="Arial"/>
                <w:color w:val="000000"/>
                <w:shd w:val="clear" w:color="auto" w:fill="FFFFFF"/>
              </w:rPr>
              <w:t>жении</w:t>
            </w:r>
            <w:proofErr w:type="spellEnd"/>
            <w:proofErr w:type="gramEnd"/>
            <w:r w:rsidRPr="00BC2C13">
              <w:rPr>
                <w:rFonts w:ascii="Arial" w:hAnsi="Arial" w:cs="Arial"/>
                <w:color w:val="000000"/>
                <w:shd w:val="clear" w:color="auto" w:fill="FFFFFF"/>
              </w:rPr>
              <w:t xml:space="preserve"> предложений о принятии мер по обеспечению соблюдения обязательных требований</w:t>
            </w:r>
          </w:p>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Arial" w:hAnsi="Arial" w:cs="Arial"/>
                <w:color w:val="000000"/>
              </w:rPr>
            </w:pPr>
          </w:p>
        </w:tc>
      </w:tr>
      <w:tr w:rsidR="008C2D3C" w:rsidRPr="00BC2C13" w:rsidTr="00A66EE2">
        <w:tc>
          <w:tcPr>
            <w:tcW w:w="466"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774"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94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79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645"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4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r>
      <w:tr w:rsidR="008C2D3C" w:rsidRPr="00BC2C13" w:rsidTr="00A66EE2">
        <w:tc>
          <w:tcPr>
            <w:tcW w:w="466"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774"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94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79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645"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4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r>
      <w:tr w:rsidR="008C2D3C" w:rsidRPr="00BC2C13" w:rsidTr="00A66EE2">
        <w:tc>
          <w:tcPr>
            <w:tcW w:w="466"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774"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94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79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645"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4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r>
      <w:tr w:rsidR="008C2D3C" w:rsidRPr="00BC2C13" w:rsidTr="00A66EE2">
        <w:tc>
          <w:tcPr>
            <w:tcW w:w="466"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774"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94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79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645"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4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r>
      <w:tr w:rsidR="008C2D3C" w:rsidRPr="00BC2C13" w:rsidTr="00A66EE2">
        <w:tc>
          <w:tcPr>
            <w:tcW w:w="466"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774"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94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79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645"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4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r>
      <w:tr w:rsidR="008C2D3C" w:rsidRPr="00BC2C13" w:rsidTr="00A66EE2">
        <w:tc>
          <w:tcPr>
            <w:tcW w:w="466"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774"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94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79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645"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4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r>
    </w:tbl>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b/>
          <w:bCs/>
          <w:color w:val="000000"/>
        </w:rPr>
      </w:pP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b/>
          <w:bCs/>
          <w:color w:val="000000"/>
        </w:rPr>
      </w:pP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rPr>
      </w:pPr>
      <w:r w:rsidRPr="00BC2C13">
        <w:rPr>
          <w:rFonts w:ascii="Arial" w:hAnsi="Arial" w:cs="Arial"/>
          <w:color w:val="000000"/>
        </w:rPr>
        <w:t>Ответственное за ведение журнала должностное лицо (должностные лица):</w:t>
      </w: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rPr>
      </w:pPr>
      <w:r w:rsidRPr="00BC2C13">
        <w:rPr>
          <w:rFonts w:ascii="Arial" w:hAnsi="Arial" w:cs="Arial"/>
          <w:color w:val="000000"/>
        </w:rPr>
        <w:t xml:space="preserve"> _____________________________________________________</w:t>
      </w: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i/>
          <w:iCs/>
          <w:color w:val="000000"/>
        </w:rPr>
      </w:pPr>
      <w:r w:rsidRPr="00BC2C13">
        <w:rPr>
          <w:rFonts w:ascii="Arial" w:hAnsi="Arial" w:cs="Arial"/>
          <w:i/>
          <w:iCs/>
          <w:color w:val="000000"/>
        </w:rPr>
        <w:t xml:space="preserve">                      (фамилия, имя, отчество (если имеется), должность)</w:t>
      </w: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rPr>
      </w:pPr>
      <w:r w:rsidRPr="00BC2C13">
        <w:rPr>
          <w:rFonts w:ascii="Arial" w:hAnsi="Arial" w:cs="Arial"/>
          <w:color w:val="000000"/>
        </w:rPr>
        <w:t xml:space="preserve">                       </w:t>
      </w:r>
    </w:p>
    <w:p w:rsidR="008C2D3C" w:rsidRDefault="008C2D3C" w:rsidP="008C2D3C">
      <w:pPr>
        <w:tabs>
          <w:tab w:val="num" w:pos="200"/>
        </w:tabs>
        <w:ind w:left="4536"/>
        <w:jc w:val="right"/>
        <w:outlineLvl w:val="0"/>
        <w:rPr>
          <w:rFonts w:ascii="Arial" w:hAnsi="Arial" w:cs="Arial"/>
          <w:color w:val="000000"/>
        </w:rPr>
      </w:pPr>
    </w:p>
    <w:p w:rsidR="008C2D3C" w:rsidRDefault="008C2D3C" w:rsidP="008C2D3C">
      <w:pPr>
        <w:tabs>
          <w:tab w:val="num" w:pos="200"/>
        </w:tabs>
        <w:ind w:left="4536"/>
        <w:jc w:val="right"/>
        <w:outlineLvl w:val="0"/>
        <w:rPr>
          <w:rFonts w:ascii="Arial" w:hAnsi="Arial" w:cs="Arial"/>
          <w:color w:val="000000"/>
        </w:rPr>
      </w:pPr>
    </w:p>
    <w:p w:rsidR="008C2D3C" w:rsidRDefault="008C2D3C" w:rsidP="008C2D3C">
      <w:pPr>
        <w:tabs>
          <w:tab w:val="num" w:pos="200"/>
        </w:tabs>
        <w:ind w:left="4536"/>
        <w:jc w:val="right"/>
        <w:outlineLvl w:val="0"/>
        <w:rPr>
          <w:rFonts w:ascii="Arial" w:hAnsi="Arial" w:cs="Arial"/>
          <w:color w:val="000000"/>
        </w:rPr>
      </w:pPr>
    </w:p>
    <w:p w:rsidR="008C2D3C" w:rsidRDefault="008C2D3C" w:rsidP="008C2D3C">
      <w:pPr>
        <w:tabs>
          <w:tab w:val="num" w:pos="200"/>
        </w:tabs>
        <w:ind w:left="4536"/>
        <w:jc w:val="right"/>
        <w:outlineLvl w:val="0"/>
        <w:rPr>
          <w:rFonts w:ascii="Arial" w:hAnsi="Arial" w:cs="Arial"/>
          <w:color w:val="000000"/>
        </w:rPr>
      </w:pP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t>П</w:t>
      </w:r>
      <w:r>
        <w:rPr>
          <w:rFonts w:ascii="Arial" w:hAnsi="Arial" w:cs="Arial"/>
          <w:color w:val="000000"/>
        </w:rPr>
        <w:t>РИЛОЖЕНИЕ</w:t>
      </w:r>
      <w:r w:rsidRPr="00BC2C13">
        <w:rPr>
          <w:rFonts w:ascii="Arial" w:hAnsi="Arial" w:cs="Arial"/>
          <w:color w:val="000000"/>
        </w:rPr>
        <w:t xml:space="preserve"> </w:t>
      </w:r>
      <w:r>
        <w:rPr>
          <w:rFonts w:ascii="Arial" w:hAnsi="Arial" w:cs="Arial"/>
          <w:color w:val="000000"/>
        </w:rPr>
        <w:t>8</w:t>
      </w:r>
    </w:p>
    <w:p w:rsidR="008C2D3C" w:rsidRDefault="008C2D3C" w:rsidP="008C2D3C">
      <w:pPr>
        <w:ind w:left="4536"/>
        <w:jc w:val="right"/>
        <w:rPr>
          <w:rFonts w:ascii="Arial" w:hAnsi="Arial" w:cs="Arial"/>
          <w:color w:val="000000"/>
        </w:rPr>
      </w:pPr>
      <w:r w:rsidRPr="00BC2C13">
        <w:rPr>
          <w:rFonts w:ascii="Arial" w:hAnsi="Arial" w:cs="Arial"/>
          <w:color w:val="000000"/>
        </w:rPr>
        <w:t>к постановлению администрации</w:t>
      </w:r>
      <w:r>
        <w:rPr>
          <w:rFonts w:ascii="Arial" w:hAnsi="Arial" w:cs="Arial"/>
          <w:color w:val="000000"/>
        </w:rPr>
        <w:t xml:space="preserve"> </w:t>
      </w:r>
    </w:p>
    <w:p w:rsidR="008C2D3C" w:rsidRDefault="008C2D3C" w:rsidP="008C2D3C">
      <w:pPr>
        <w:ind w:left="4536"/>
        <w:jc w:val="right"/>
        <w:rPr>
          <w:rFonts w:ascii="Arial" w:hAnsi="Arial" w:cs="Arial"/>
          <w:bCs/>
          <w:color w:val="000000"/>
        </w:rPr>
      </w:pPr>
      <w:proofErr w:type="spellStart"/>
      <w:r w:rsidRPr="00BC2C13">
        <w:rPr>
          <w:rFonts w:ascii="Arial" w:hAnsi="Arial" w:cs="Arial"/>
          <w:bCs/>
          <w:color w:val="000000"/>
        </w:rPr>
        <w:t>Кочкуровского</w:t>
      </w:r>
      <w:proofErr w:type="spellEnd"/>
      <w:r w:rsidRPr="00BC2C13">
        <w:rPr>
          <w:rFonts w:ascii="Arial" w:hAnsi="Arial" w:cs="Arial"/>
          <w:bCs/>
          <w:color w:val="000000"/>
        </w:rPr>
        <w:t xml:space="preserve"> </w:t>
      </w:r>
      <w:proofErr w:type="gramStart"/>
      <w:r w:rsidRPr="00BC2C13">
        <w:rPr>
          <w:rFonts w:ascii="Arial" w:hAnsi="Arial" w:cs="Arial"/>
          <w:bCs/>
          <w:color w:val="000000"/>
        </w:rPr>
        <w:t>муниципального</w:t>
      </w:r>
      <w:proofErr w:type="gramEnd"/>
      <w:r w:rsidRPr="00BC2C13">
        <w:rPr>
          <w:rFonts w:ascii="Arial" w:hAnsi="Arial" w:cs="Arial"/>
          <w:bCs/>
          <w:color w:val="000000"/>
        </w:rPr>
        <w:t xml:space="preserve"> район </w:t>
      </w:r>
    </w:p>
    <w:p w:rsidR="008C2D3C" w:rsidRPr="00BC2C13" w:rsidRDefault="008C2D3C" w:rsidP="008C2D3C">
      <w:pPr>
        <w:ind w:left="4536"/>
        <w:jc w:val="right"/>
        <w:rPr>
          <w:rFonts w:ascii="Arial" w:hAnsi="Arial" w:cs="Arial"/>
          <w:color w:val="000000"/>
        </w:rPr>
      </w:pPr>
      <w:r w:rsidRPr="00BC2C13">
        <w:rPr>
          <w:rFonts w:ascii="Arial" w:hAnsi="Arial" w:cs="Arial"/>
          <w:bCs/>
          <w:color w:val="000000"/>
        </w:rPr>
        <w:t>Республики Мордовия</w:t>
      </w:r>
    </w:p>
    <w:p w:rsidR="008C2D3C" w:rsidRPr="00BC2C13" w:rsidRDefault="008C2D3C" w:rsidP="008C2D3C">
      <w:pPr>
        <w:tabs>
          <w:tab w:val="num" w:pos="200"/>
        </w:tabs>
        <w:ind w:left="4536"/>
        <w:jc w:val="right"/>
        <w:outlineLvl w:val="0"/>
        <w:rPr>
          <w:rFonts w:ascii="Arial" w:hAnsi="Arial" w:cs="Arial"/>
          <w:color w:val="000000"/>
        </w:rPr>
      </w:pPr>
      <w:r w:rsidRPr="00BC2C13">
        <w:rPr>
          <w:rFonts w:ascii="Arial" w:hAnsi="Arial" w:cs="Arial"/>
          <w:color w:val="000000"/>
        </w:rPr>
        <w:t xml:space="preserve">от </w:t>
      </w:r>
      <w:r>
        <w:rPr>
          <w:rFonts w:ascii="Arial" w:hAnsi="Arial" w:cs="Arial"/>
          <w:color w:val="000000"/>
        </w:rPr>
        <w:t>09.02.</w:t>
      </w:r>
      <w:r w:rsidRPr="00BC2C13">
        <w:rPr>
          <w:rFonts w:ascii="Arial" w:hAnsi="Arial" w:cs="Arial"/>
          <w:color w:val="000000"/>
        </w:rPr>
        <w:t>202</w:t>
      </w:r>
      <w:r>
        <w:rPr>
          <w:rFonts w:ascii="Arial" w:hAnsi="Arial" w:cs="Arial"/>
          <w:color w:val="000000"/>
        </w:rPr>
        <w:t>2</w:t>
      </w:r>
      <w:r w:rsidRPr="00BC2C13">
        <w:rPr>
          <w:rFonts w:ascii="Arial" w:hAnsi="Arial" w:cs="Arial"/>
          <w:color w:val="000000"/>
        </w:rPr>
        <w:t xml:space="preserve"> № </w:t>
      </w:r>
      <w:r>
        <w:rPr>
          <w:rFonts w:ascii="Arial" w:hAnsi="Arial" w:cs="Arial"/>
          <w:color w:val="000000"/>
        </w:rPr>
        <w:t>91-п</w:t>
      </w:r>
    </w:p>
    <w:p w:rsidR="008C2D3C" w:rsidRPr="00BC2C13" w:rsidRDefault="008C2D3C" w:rsidP="008C2D3C">
      <w:pPr>
        <w:tabs>
          <w:tab w:val="num" w:pos="200"/>
        </w:tabs>
        <w:ind w:left="4536"/>
        <w:jc w:val="center"/>
        <w:outlineLvl w:val="0"/>
        <w:rPr>
          <w:rFonts w:ascii="Arial" w:hAnsi="Arial" w:cs="Arial"/>
          <w:color w:val="000000"/>
        </w:rPr>
      </w:pPr>
    </w:p>
    <w:p w:rsidR="008C2D3C" w:rsidRPr="00BC2C13" w:rsidRDefault="008C2D3C" w:rsidP="008C2D3C">
      <w:pPr>
        <w:tabs>
          <w:tab w:val="num" w:pos="200"/>
        </w:tabs>
        <w:ind w:left="4536"/>
        <w:jc w:val="center"/>
        <w:outlineLvl w:val="0"/>
        <w:rPr>
          <w:rFonts w:ascii="Arial" w:hAnsi="Arial" w:cs="Arial"/>
          <w:color w:val="000000"/>
          <w:shd w:val="clear" w:color="auto" w:fill="FFFFFF"/>
        </w:rPr>
      </w:pPr>
      <w:r w:rsidRPr="00BC2C13">
        <w:rPr>
          <w:rFonts w:ascii="Arial" w:hAnsi="Arial" w:cs="Arial"/>
          <w:color w:val="000000"/>
        </w:rPr>
        <w:t>(Типовая форма журнала учета консультирований</w:t>
      </w:r>
      <w:r w:rsidRPr="00BC2C13">
        <w:rPr>
          <w:rFonts w:ascii="Arial" w:hAnsi="Arial" w:cs="Arial"/>
          <w:color w:val="000000"/>
          <w:shd w:val="clear" w:color="auto" w:fill="FFFFFF"/>
        </w:rPr>
        <w:t>)</w:t>
      </w:r>
    </w:p>
    <w:p w:rsidR="008C2D3C" w:rsidRPr="00BC2C13" w:rsidRDefault="008C2D3C" w:rsidP="008C2D3C">
      <w:pPr>
        <w:tabs>
          <w:tab w:val="left" w:pos="1200"/>
        </w:tabs>
        <w:autoSpaceDN w:val="0"/>
        <w:adjustRightInd w:val="0"/>
        <w:spacing w:line="360" w:lineRule="auto"/>
        <w:ind w:firstLine="709"/>
        <w:jc w:val="both"/>
        <w:rPr>
          <w:rFonts w:ascii="Arial" w:hAnsi="Arial" w:cs="Arial"/>
          <w:color w:val="000000"/>
        </w:rPr>
      </w:pPr>
    </w:p>
    <w:p w:rsidR="008C2D3C" w:rsidRPr="00BC2C13" w:rsidRDefault="008C2D3C" w:rsidP="008C2D3C">
      <w:pPr>
        <w:tabs>
          <w:tab w:val="left" w:pos="1200"/>
        </w:tabs>
        <w:autoSpaceDN w:val="0"/>
        <w:adjustRightInd w:val="0"/>
        <w:spacing w:line="360" w:lineRule="auto"/>
        <w:jc w:val="center"/>
        <w:rPr>
          <w:rFonts w:ascii="Arial" w:hAnsi="Arial" w:cs="Arial"/>
          <w:color w:val="000000"/>
        </w:rPr>
      </w:pPr>
      <w:r w:rsidRPr="00BC2C13">
        <w:rPr>
          <w:rFonts w:ascii="Arial" w:hAnsi="Arial" w:cs="Arial"/>
          <w:color w:val="000000"/>
        </w:rPr>
        <w:t>Журнал учета консультирований</w:t>
      </w: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8C2D3C" w:rsidRPr="00BC2C13" w:rsidTr="00A66EE2">
        <w:tc>
          <w:tcPr>
            <w:tcW w:w="9356" w:type="dxa"/>
            <w:shd w:val="clear" w:color="auto" w:fill="FFFFFF"/>
            <w:hideMark/>
          </w:tcPr>
          <w:p w:rsidR="008C2D3C" w:rsidRPr="00BC2C13" w:rsidRDefault="008C2D3C" w:rsidP="00A66EE2">
            <w:pPr>
              <w:jc w:val="both"/>
              <w:rPr>
                <w:rFonts w:ascii="Arial" w:hAnsi="Arial" w:cs="Arial"/>
                <w:color w:val="000000"/>
              </w:rPr>
            </w:pPr>
            <w:r w:rsidRPr="00BC2C13">
              <w:rPr>
                <w:rFonts w:ascii="Arial" w:hAnsi="Arial" w:cs="Arial"/>
                <w:color w:val="000000"/>
              </w:rPr>
              <w:t> </w:t>
            </w:r>
          </w:p>
        </w:tc>
      </w:tr>
      <w:tr w:rsidR="008C2D3C" w:rsidRPr="00BC2C13" w:rsidTr="00A66EE2">
        <w:tc>
          <w:tcPr>
            <w:tcW w:w="9356" w:type="dxa"/>
            <w:tcBorders>
              <w:top w:val="single" w:sz="6" w:space="0" w:color="000000"/>
            </w:tcBorders>
            <w:shd w:val="clear" w:color="auto" w:fill="FFFFFF"/>
            <w:hideMark/>
          </w:tcPr>
          <w:p w:rsidR="008C2D3C" w:rsidRPr="00BC2C13" w:rsidRDefault="008C2D3C" w:rsidP="00A66EE2">
            <w:pPr>
              <w:jc w:val="center"/>
              <w:rPr>
                <w:rFonts w:ascii="Arial" w:hAnsi="Arial" w:cs="Arial"/>
                <w:i/>
                <w:iCs/>
                <w:color w:val="000000"/>
              </w:rPr>
            </w:pPr>
            <w:r w:rsidRPr="00BC2C13">
              <w:rPr>
                <w:rFonts w:ascii="Arial" w:hAnsi="Arial" w:cs="Arial"/>
                <w:i/>
                <w:iCs/>
                <w:color w:val="000000"/>
              </w:rPr>
              <w:t>(указывается наименование контрольного органа)</w:t>
            </w:r>
          </w:p>
        </w:tc>
      </w:tr>
    </w:tbl>
    <w:p w:rsidR="008C2D3C" w:rsidRPr="00BC2C13" w:rsidRDefault="008C2D3C" w:rsidP="008C2D3C">
      <w:pPr>
        <w:tabs>
          <w:tab w:val="left" w:pos="1200"/>
        </w:tabs>
        <w:autoSpaceDN w:val="0"/>
        <w:adjustRightInd w:val="0"/>
        <w:spacing w:line="360" w:lineRule="auto"/>
        <w:jc w:val="center"/>
        <w:rPr>
          <w:rFonts w:ascii="Arial" w:hAnsi="Arial" w:cs="Arial"/>
          <w:color w:val="000000"/>
        </w:rPr>
      </w:pPr>
    </w:p>
    <w:tbl>
      <w:tblPr>
        <w:tblW w:w="107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
        <w:gridCol w:w="1861"/>
        <w:gridCol w:w="2052"/>
        <w:gridCol w:w="2218"/>
        <w:gridCol w:w="1843"/>
        <w:gridCol w:w="2233"/>
      </w:tblGrid>
      <w:tr w:rsidR="008C2D3C" w:rsidRPr="00BC2C13" w:rsidTr="00A66EE2">
        <w:tc>
          <w:tcPr>
            <w:tcW w:w="50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Arial" w:hAnsi="Arial" w:cs="Arial"/>
                <w:color w:val="000000"/>
              </w:rPr>
            </w:pPr>
            <w:r w:rsidRPr="00BC2C13">
              <w:rPr>
                <w:rFonts w:ascii="Arial" w:hAnsi="Arial" w:cs="Arial"/>
                <w:color w:val="000000"/>
              </w:rPr>
              <w:t>№</w:t>
            </w:r>
          </w:p>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Arial" w:hAnsi="Arial" w:cs="Arial"/>
                <w:color w:val="000000"/>
              </w:rPr>
            </w:pPr>
            <w:proofErr w:type="gramStart"/>
            <w:r w:rsidRPr="00BC2C13">
              <w:rPr>
                <w:rFonts w:ascii="Arial" w:hAnsi="Arial" w:cs="Arial"/>
                <w:color w:val="000000"/>
              </w:rPr>
              <w:t>п</w:t>
            </w:r>
            <w:proofErr w:type="gramEnd"/>
            <w:r w:rsidRPr="00BC2C13">
              <w:rPr>
                <w:rFonts w:ascii="Arial" w:hAnsi="Arial" w:cs="Arial"/>
                <w:color w:val="000000"/>
              </w:rPr>
              <w:t>/п</w:t>
            </w:r>
          </w:p>
        </w:tc>
        <w:tc>
          <w:tcPr>
            <w:tcW w:w="186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Arial" w:hAnsi="Arial" w:cs="Arial"/>
                <w:color w:val="000000"/>
              </w:rPr>
            </w:pPr>
            <w:r w:rsidRPr="00BC2C13">
              <w:rPr>
                <w:rFonts w:ascii="Arial" w:hAnsi="Arial" w:cs="Arial"/>
                <w:bCs/>
                <w:color w:val="000000"/>
              </w:rPr>
              <w:t xml:space="preserve">Вид </w:t>
            </w:r>
            <w:proofErr w:type="spellStart"/>
            <w:proofErr w:type="gramStart"/>
            <w:r w:rsidRPr="00BC2C13">
              <w:rPr>
                <w:rFonts w:ascii="Arial" w:hAnsi="Arial" w:cs="Arial"/>
                <w:bCs/>
                <w:color w:val="000000"/>
              </w:rPr>
              <w:t>муниципаль</w:t>
            </w:r>
            <w:r>
              <w:rPr>
                <w:rFonts w:ascii="Arial" w:hAnsi="Arial" w:cs="Arial"/>
                <w:bCs/>
                <w:color w:val="000000"/>
              </w:rPr>
              <w:t>-</w:t>
            </w:r>
            <w:r w:rsidRPr="00BC2C13">
              <w:rPr>
                <w:rFonts w:ascii="Arial" w:hAnsi="Arial" w:cs="Arial"/>
                <w:bCs/>
                <w:color w:val="000000"/>
              </w:rPr>
              <w:t>ного</w:t>
            </w:r>
            <w:proofErr w:type="spellEnd"/>
            <w:proofErr w:type="gramEnd"/>
            <w:r w:rsidRPr="00BC2C13">
              <w:rPr>
                <w:rFonts w:ascii="Arial" w:hAnsi="Arial" w:cs="Arial"/>
                <w:bCs/>
                <w:color w:val="000000"/>
              </w:rPr>
              <w:t xml:space="preserve"> контроля</w:t>
            </w:r>
          </w:p>
        </w:tc>
        <w:tc>
          <w:tcPr>
            <w:tcW w:w="2052" w:type="dxa"/>
          </w:tcPr>
          <w:p w:rsidR="008C2D3C" w:rsidRPr="00BC2C13" w:rsidRDefault="008C2D3C" w:rsidP="00A66EE2">
            <w:pPr>
              <w:jc w:val="center"/>
              <w:rPr>
                <w:rFonts w:ascii="Arial" w:hAnsi="Arial" w:cs="Arial"/>
                <w:color w:val="000000"/>
              </w:rPr>
            </w:pPr>
            <w:r w:rsidRPr="00BC2C13">
              <w:rPr>
                <w:rFonts w:ascii="Arial" w:hAnsi="Arial" w:cs="Arial"/>
                <w:color w:val="000000"/>
              </w:rPr>
              <w:t xml:space="preserve">Дата </w:t>
            </w:r>
            <w:proofErr w:type="spellStart"/>
            <w:proofErr w:type="gramStart"/>
            <w:r w:rsidRPr="00BC2C13">
              <w:rPr>
                <w:rFonts w:ascii="Arial" w:hAnsi="Arial" w:cs="Arial"/>
                <w:color w:val="000000"/>
              </w:rPr>
              <w:t>консультирова</w:t>
            </w:r>
            <w:r>
              <w:rPr>
                <w:rFonts w:ascii="Arial" w:hAnsi="Arial" w:cs="Arial"/>
                <w:color w:val="000000"/>
              </w:rPr>
              <w:t>-</w:t>
            </w:r>
            <w:r w:rsidRPr="00BC2C13">
              <w:rPr>
                <w:rFonts w:ascii="Arial" w:hAnsi="Arial" w:cs="Arial"/>
                <w:color w:val="000000"/>
              </w:rPr>
              <w:t>ния</w:t>
            </w:r>
            <w:proofErr w:type="spellEnd"/>
            <w:proofErr w:type="gramEnd"/>
          </w:p>
        </w:tc>
        <w:tc>
          <w:tcPr>
            <w:tcW w:w="2218"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Arial" w:hAnsi="Arial" w:cs="Arial"/>
                <w:color w:val="000000"/>
              </w:rPr>
            </w:pPr>
            <w:r w:rsidRPr="00BC2C13">
              <w:rPr>
                <w:rFonts w:ascii="Arial" w:hAnsi="Arial" w:cs="Arial"/>
                <w:color w:val="000000"/>
              </w:rPr>
              <w:t>Способ осуществления консультирования</w:t>
            </w:r>
          </w:p>
          <w:p w:rsidR="008C2D3C" w:rsidRPr="00BC2C13" w:rsidRDefault="008C2D3C" w:rsidP="00A66EE2">
            <w:pPr>
              <w:jc w:val="center"/>
              <w:rPr>
                <w:rFonts w:ascii="Arial" w:hAnsi="Arial" w:cs="Arial"/>
                <w:color w:val="000000"/>
              </w:rPr>
            </w:pPr>
            <w:r w:rsidRPr="00BC2C13">
              <w:rPr>
                <w:rFonts w:ascii="Arial" w:hAnsi="Arial" w:cs="Arial"/>
                <w:color w:val="000000"/>
              </w:rPr>
              <w:t>(</w:t>
            </w:r>
            <w:r w:rsidRPr="00BC2C13">
              <w:rPr>
                <w:rFonts w:ascii="Arial" w:hAnsi="Arial" w:cs="Arial"/>
                <w:color w:val="000000"/>
                <w:shd w:val="clear" w:color="auto" w:fill="FFFFFF"/>
              </w:rPr>
              <w:t xml:space="preserve">по телефону, посредством видео-конференц-связи, на личном приеме либо в ходе проведения </w:t>
            </w:r>
            <w:proofErr w:type="spellStart"/>
            <w:proofErr w:type="gramStart"/>
            <w:r w:rsidRPr="00BC2C13">
              <w:rPr>
                <w:rFonts w:ascii="Arial" w:hAnsi="Arial" w:cs="Arial"/>
                <w:color w:val="000000"/>
                <w:shd w:val="clear" w:color="auto" w:fill="FFFFFF"/>
              </w:rPr>
              <w:t>профилактичес</w:t>
            </w:r>
            <w:proofErr w:type="spellEnd"/>
            <w:r>
              <w:rPr>
                <w:rFonts w:ascii="Arial" w:hAnsi="Arial" w:cs="Arial"/>
                <w:color w:val="000000"/>
                <w:shd w:val="clear" w:color="auto" w:fill="FFFFFF"/>
              </w:rPr>
              <w:t>-</w:t>
            </w:r>
            <w:r w:rsidRPr="00BC2C13">
              <w:rPr>
                <w:rFonts w:ascii="Arial" w:hAnsi="Arial" w:cs="Arial"/>
                <w:color w:val="000000"/>
                <w:shd w:val="clear" w:color="auto" w:fill="FFFFFF"/>
              </w:rPr>
              <w:t>кого</w:t>
            </w:r>
            <w:proofErr w:type="gramEnd"/>
            <w:r w:rsidRPr="00BC2C13">
              <w:rPr>
                <w:rFonts w:ascii="Arial" w:hAnsi="Arial" w:cs="Arial"/>
                <w:color w:val="000000"/>
                <w:shd w:val="clear" w:color="auto" w:fill="FFFFFF"/>
              </w:rPr>
              <w:t xml:space="preserve"> мероприятия, контрольного мероприятия, на собраниях, конференциях граждан</w:t>
            </w:r>
            <w:r w:rsidRPr="00BC2C13">
              <w:rPr>
                <w:rFonts w:ascii="Arial" w:hAnsi="Arial" w:cs="Arial"/>
                <w:color w:val="000000"/>
              </w:rPr>
              <w:t>)</w:t>
            </w:r>
          </w:p>
        </w:tc>
        <w:tc>
          <w:tcPr>
            <w:tcW w:w="1843" w:type="dxa"/>
          </w:tcPr>
          <w:p w:rsidR="008C2D3C" w:rsidRDefault="008C2D3C" w:rsidP="00A66EE2">
            <w:pPr>
              <w:jc w:val="center"/>
              <w:rPr>
                <w:rFonts w:ascii="Arial" w:hAnsi="Arial" w:cs="Arial"/>
                <w:color w:val="000000"/>
              </w:rPr>
            </w:pPr>
            <w:r w:rsidRPr="00BC2C13">
              <w:rPr>
                <w:rFonts w:ascii="Arial" w:hAnsi="Arial" w:cs="Arial"/>
                <w:color w:val="000000"/>
              </w:rPr>
              <w:t xml:space="preserve">Вопрос (вопросы), по которому </w:t>
            </w:r>
            <w:proofErr w:type="spellStart"/>
            <w:r w:rsidRPr="00BC2C13">
              <w:rPr>
                <w:rFonts w:ascii="Arial" w:hAnsi="Arial" w:cs="Arial"/>
                <w:color w:val="000000"/>
              </w:rPr>
              <w:t>осуществля</w:t>
            </w:r>
            <w:proofErr w:type="spellEnd"/>
            <w:r>
              <w:rPr>
                <w:rFonts w:ascii="Arial" w:hAnsi="Arial" w:cs="Arial"/>
                <w:color w:val="000000"/>
              </w:rPr>
              <w:t>-</w:t>
            </w:r>
          </w:p>
          <w:p w:rsidR="008C2D3C" w:rsidRPr="00BC2C13" w:rsidRDefault="008C2D3C" w:rsidP="00A66EE2">
            <w:pPr>
              <w:jc w:val="center"/>
              <w:rPr>
                <w:rFonts w:ascii="Arial" w:hAnsi="Arial" w:cs="Arial"/>
                <w:color w:val="000000"/>
                <w:shd w:val="clear" w:color="auto" w:fill="FFFFFF"/>
              </w:rPr>
            </w:pPr>
            <w:r w:rsidRPr="00BC2C13">
              <w:rPr>
                <w:rFonts w:ascii="Arial" w:hAnsi="Arial" w:cs="Arial"/>
                <w:color w:val="000000"/>
              </w:rPr>
              <w:t xml:space="preserve">лось </w:t>
            </w:r>
            <w:proofErr w:type="spellStart"/>
            <w:proofErr w:type="gramStart"/>
            <w:r w:rsidRPr="00BC2C13">
              <w:rPr>
                <w:rFonts w:ascii="Arial" w:hAnsi="Arial" w:cs="Arial"/>
                <w:color w:val="000000"/>
              </w:rPr>
              <w:t>консультиро</w:t>
            </w:r>
            <w:r>
              <w:rPr>
                <w:rFonts w:ascii="Arial" w:hAnsi="Arial" w:cs="Arial"/>
                <w:color w:val="000000"/>
              </w:rPr>
              <w:t>-</w:t>
            </w:r>
            <w:r w:rsidRPr="00BC2C13">
              <w:rPr>
                <w:rFonts w:ascii="Arial" w:hAnsi="Arial" w:cs="Arial"/>
                <w:color w:val="000000"/>
              </w:rPr>
              <w:t>вание</w:t>
            </w:r>
            <w:proofErr w:type="spellEnd"/>
            <w:proofErr w:type="gramEnd"/>
          </w:p>
        </w:tc>
        <w:tc>
          <w:tcPr>
            <w:tcW w:w="2233" w:type="dxa"/>
          </w:tcPr>
          <w:p w:rsidR="008C2D3C" w:rsidRDefault="008C2D3C" w:rsidP="00A66EE2">
            <w:pPr>
              <w:jc w:val="center"/>
              <w:rPr>
                <w:rFonts w:ascii="Arial" w:hAnsi="Arial" w:cs="Arial"/>
                <w:color w:val="000000"/>
                <w:shd w:val="clear" w:color="auto" w:fill="FFFFFF"/>
              </w:rPr>
            </w:pPr>
            <w:r w:rsidRPr="00BC2C13">
              <w:rPr>
                <w:rFonts w:ascii="Arial" w:hAnsi="Arial" w:cs="Arial"/>
                <w:color w:val="000000"/>
                <w:shd w:val="clear" w:color="auto" w:fill="FFFFFF"/>
              </w:rPr>
              <w:t xml:space="preserve">Ф.И.О. должностного лица, осуществлявшего </w:t>
            </w:r>
            <w:proofErr w:type="gramStart"/>
            <w:r w:rsidRPr="00BC2C13">
              <w:rPr>
                <w:rFonts w:ascii="Arial" w:hAnsi="Arial" w:cs="Arial"/>
                <w:color w:val="000000"/>
                <w:shd w:val="clear" w:color="auto" w:fill="FFFFFF"/>
              </w:rPr>
              <w:t>устное</w:t>
            </w:r>
            <w:proofErr w:type="gramEnd"/>
            <w:r w:rsidRPr="00BC2C13">
              <w:rPr>
                <w:rFonts w:ascii="Arial" w:hAnsi="Arial" w:cs="Arial"/>
                <w:color w:val="000000"/>
                <w:shd w:val="clear" w:color="auto" w:fill="FFFFFF"/>
              </w:rPr>
              <w:t xml:space="preserve"> </w:t>
            </w:r>
            <w:proofErr w:type="spellStart"/>
            <w:r w:rsidRPr="00BC2C13">
              <w:rPr>
                <w:rFonts w:ascii="Arial" w:hAnsi="Arial" w:cs="Arial"/>
                <w:color w:val="000000"/>
                <w:shd w:val="clear" w:color="auto" w:fill="FFFFFF"/>
              </w:rPr>
              <w:t>консультирова</w:t>
            </w:r>
            <w:proofErr w:type="spellEnd"/>
            <w:r>
              <w:rPr>
                <w:rFonts w:ascii="Arial" w:hAnsi="Arial" w:cs="Arial"/>
                <w:color w:val="000000"/>
                <w:shd w:val="clear" w:color="auto" w:fill="FFFFFF"/>
              </w:rPr>
              <w:t>-</w:t>
            </w:r>
          </w:p>
          <w:p w:rsidR="008C2D3C" w:rsidRDefault="008C2D3C" w:rsidP="00A66EE2">
            <w:pPr>
              <w:jc w:val="center"/>
              <w:rPr>
                <w:rFonts w:ascii="Arial" w:hAnsi="Arial" w:cs="Arial"/>
                <w:color w:val="000000"/>
                <w:shd w:val="clear" w:color="auto" w:fill="FFFFFF"/>
              </w:rPr>
            </w:pPr>
            <w:proofErr w:type="spellStart"/>
            <w:proofErr w:type="gramStart"/>
            <w:r w:rsidRPr="00BC2C13">
              <w:rPr>
                <w:rFonts w:ascii="Arial" w:hAnsi="Arial" w:cs="Arial"/>
                <w:color w:val="000000"/>
                <w:shd w:val="clear" w:color="auto" w:fill="FFFFFF"/>
              </w:rPr>
              <w:t>ние</w:t>
            </w:r>
            <w:proofErr w:type="spellEnd"/>
            <w:r w:rsidRPr="00BC2C13">
              <w:rPr>
                <w:rFonts w:ascii="Arial" w:hAnsi="Arial" w:cs="Arial"/>
                <w:color w:val="000000"/>
                <w:shd w:val="clear" w:color="auto" w:fill="FFFFFF"/>
              </w:rPr>
              <w:t xml:space="preserve"> (если </w:t>
            </w:r>
            <w:proofErr w:type="spellStart"/>
            <w:r w:rsidRPr="00BC2C13">
              <w:rPr>
                <w:rFonts w:ascii="Arial" w:hAnsi="Arial" w:cs="Arial"/>
                <w:color w:val="000000"/>
                <w:shd w:val="clear" w:color="auto" w:fill="FFFFFF"/>
              </w:rPr>
              <w:t>консультирова</w:t>
            </w:r>
            <w:proofErr w:type="spellEnd"/>
            <w:r>
              <w:rPr>
                <w:rFonts w:ascii="Arial" w:hAnsi="Arial" w:cs="Arial"/>
                <w:color w:val="000000"/>
                <w:shd w:val="clear" w:color="auto" w:fill="FFFFFF"/>
              </w:rPr>
              <w:t>-</w:t>
            </w:r>
            <w:proofErr w:type="gramEnd"/>
          </w:p>
          <w:p w:rsidR="008C2D3C" w:rsidRPr="00BC2C13" w:rsidRDefault="008C2D3C" w:rsidP="00A66EE2">
            <w:pPr>
              <w:jc w:val="center"/>
              <w:rPr>
                <w:rFonts w:ascii="Arial" w:hAnsi="Arial" w:cs="Arial"/>
                <w:color w:val="000000"/>
              </w:rPr>
            </w:pPr>
            <w:proofErr w:type="spellStart"/>
            <w:proofErr w:type="gramStart"/>
            <w:r w:rsidRPr="00BC2C13">
              <w:rPr>
                <w:rFonts w:ascii="Arial" w:hAnsi="Arial" w:cs="Arial"/>
                <w:color w:val="000000"/>
                <w:shd w:val="clear" w:color="auto" w:fill="FFFFFF"/>
              </w:rPr>
              <w:t>ние</w:t>
            </w:r>
            <w:proofErr w:type="spellEnd"/>
            <w:r w:rsidRPr="00BC2C13">
              <w:rPr>
                <w:rFonts w:ascii="Arial" w:hAnsi="Arial" w:cs="Arial"/>
                <w:color w:val="000000"/>
                <w:shd w:val="clear" w:color="auto" w:fill="FFFFFF"/>
              </w:rPr>
              <w:t xml:space="preserve"> осуществлялось устно)</w:t>
            </w:r>
            <w:proofErr w:type="gramEnd"/>
          </w:p>
        </w:tc>
      </w:tr>
      <w:tr w:rsidR="008C2D3C" w:rsidRPr="00BC2C13" w:rsidTr="00A66EE2">
        <w:tc>
          <w:tcPr>
            <w:tcW w:w="50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6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052"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218"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4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23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r>
      <w:tr w:rsidR="008C2D3C" w:rsidRPr="00BC2C13" w:rsidTr="00A66EE2">
        <w:tc>
          <w:tcPr>
            <w:tcW w:w="50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6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052"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218"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4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23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r>
      <w:tr w:rsidR="008C2D3C" w:rsidRPr="00BC2C13" w:rsidTr="00A66EE2">
        <w:tc>
          <w:tcPr>
            <w:tcW w:w="50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6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052"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218"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4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23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r>
      <w:tr w:rsidR="008C2D3C" w:rsidRPr="00BC2C13" w:rsidTr="00A66EE2">
        <w:tc>
          <w:tcPr>
            <w:tcW w:w="50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6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052"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218"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4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23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r>
      <w:tr w:rsidR="008C2D3C" w:rsidRPr="00BC2C13" w:rsidTr="00A66EE2">
        <w:tc>
          <w:tcPr>
            <w:tcW w:w="50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6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052"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218"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4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23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r>
      <w:tr w:rsidR="008C2D3C" w:rsidRPr="00BC2C13" w:rsidTr="00A66EE2">
        <w:tc>
          <w:tcPr>
            <w:tcW w:w="50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61"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052"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218"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184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c>
          <w:tcPr>
            <w:tcW w:w="2233" w:type="dxa"/>
          </w:tcPr>
          <w:p w:rsidR="008C2D3C" w:rsidRPr="00BC2C13" w:rsidRDefault="008C2D3C" w:rsidP="00A66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Arial" w:hAnsi="Arial" w:cs="Arial"/>
                <w:color w:val="000000"/>
              </w:rPr>
            </w:pPr>
          </w:p>
        </w:tc>
      </w:tr>
    </w:tbl>
    <w:p w:rsidR="008C2D3C" w:rsidRPr="00BC2C13" w:rsidRDefault="008C2D3C" w:rsidP="008C2D3C">
      <w:pPr>
        <w:jc w:val="center"/>
        <w:rPr>
          <w:rFonts w:ascii="Arial" w:hAnsi="Arial" w:cs="Arial"/>
          <w:color w:val="000000"/>
        </w:rPr>
      </w:pPr>
    </w:p>
    <w:p w:rsidR="008C2D3C"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rPr>
      </w:pP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rPr>
      </w:pPr>
      <w:r w:rsidRPr="00BC2C13">
        <w:rPr>
          <w:rFonts w:ascii="Arial" w:hAnsi="Arial" w:cs="Arial"/>
          <w:color w:val="000000"/>
        </w:rPr>
        <w:t>Ответственное за ведение журнала должностное лицо (должностные лица):</w:t>
      </w: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rPr>
      </w:pPr>
      <w:r w:rsidRPr="00BC2C13">
        <w:rPr>
          <w:rFonts w:ascii="Arial" w:hAnsi="Arial" w:cs="Arial"/>
          <w:color w:val="000000"/>
        </w:rPr>
        <w:t xml:space="preserve"> _____________________________________________________</w:t>
      </w:r>
    </w:p>
    <w:p w:rsidR="008C2D3C" w:rsidRPr="00BC2C13" w:rsidRDefault="008C2D3C" w:rsidP="008C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i/>
          <w:iCs/>
          <w:color w:val="000000"/>
        </w:rPr>
      </w:pPr>
      <w:r w:rsidRPr="00BC2C13">
        <w:rPr>
          <w:rFonts w:ascii="Arial" w:hAnsi="Arial" w:cs="Arial"/>
          <w:i/>
          <w:iCs/>
          <w:color w:val="000000"/>
        </w:rPr>
        <w:t xml:space="preserve">                      (фамилия, имя, отчество (если имеется), должность)</w:t>
      </w:r>
    </w:p>
    <w:p w:rsidR="008C2D3C" w:rsidRPr="00BC2C13" w:rsidRDefault="008C2D3C" w:rsidP="008C2D3C">
      <w:pPr>
        <w:jc w:val="center"/>
        <w:rPr>
          <w:rFonts w:ascii="Arial" w:hAnsi="Arial" w:cs="Arial"/>
          <w:color w:val="000000"/>
        </w:rPr>
      </w:pPr>
    </w:p>
    <w:p w:rsidR="008C2D3C" w:rsidRPr="00BC2C13" w:rsidRDefault="008C2D3C" w:rsidP="008C2D3C">
      <w:pPr>
        <w:jc w:val="center"/>
        <w:rPr>
          <w:rFonts w:ascii="Arial" w:hAnsi="Arial" w:cs="Arial"/>
          <w:color w:val="000000"/>
        </w:rPr>
      </w:pPr>
    </w:p>
    <w:p w:rsidR="008C2D3C" w:rsidRDefault="008C2D3C" w:rsidP="008C2D3C">
      <w:pPr>
        <w:tabs>
          <w:tab w:val="left" w:pos="1110"/>
        </w:tabs>
      </w:pPr>
    </w:p>
    <w:p w:rsidR="001F7522" w:rsidRPr="00707D0C" w:rsidRDefault="001F7522" w:rsidP="008C2D3C">
      <w:pPr>
        <w:tabs>
          <w:tab w:val="left" w:pos="1110"/>
        </w:tabs>
      </w:pPr>
    </w:p>
    <w:p w:rsidR="004A6E93" w:rsidRDefault="004A6E93" w:rsidP="00454A95"/>
    <w:p w:rsidR="008C2D3C" w:rsidRPr="001F7522" w:rsidRDefault="008C2D3C" w:rsidP="008C2D3C">
      <w:pPr>
        <w:jc w:val="center"/>
        <w:rPr>
          <w:rFonts w:ascii="Arial" w:hAnsi="Arial" w:cs="Arial"/>
          <w:b/>
          <w:sz w:val="32"/>
          <w:szCs w:val="32"/>
        </w:rPr>
      </w:pPr>
      <w:r w:rsidRPr="001F7522">
        <w:rPr>
          <w:rFonts w:ascii="Arial" w:hAnsi="Arial" w:cs="Arial"/>
          <w:b/>
          <w:sz w:val="32"/>
          <w:szCs w:val="32"/>
        </w:rPr>
        <w:lastRenderedPageBreak/>
        <w:t>РЕСПУБЛИКА МОРДОВИЯ</w:t>
      </w:r>
    </w:p>
    <w:p w:rsidR="008C2D3C" w:rsidRPr="001F7522" w:rsidRDefault="008C2D3C" w:rsidP="008C2D3C">
      <w:pPr>
        <w:jc w:val="center"/>
        <w:rPr>
          <w:rFonts w:ascii="Arial" w:hAnsi="Arial" w:cs="Arial"/>
          <w:sz w:val="32"/>
          <w:szCs w:val="32"/>
        </w:rPr>
      </w:pPr>
      <w:r w:rsidRPr="001F7522">
        <w:rPr>
          <w:rFonts w:ascii="Arial" w:hAnsi="Arial" w:cs="Arial"/>
          <w:b/>
          <w:sz w:val="32"/>
          <w:szCs w:val="32"/>
        </w:rPr>
        <w:t>АДМИНИСТРАЦИЯ КОЧКУРОВСКОГО                                         МУНИЦИПАЛЬНОГО  РАЙОНА</w:t>
      </w:r>
    </w:p>
    <w:p w:rsidR="008C2D3C" w:rsidRPr="001F7522" w:rsidRDefault="008C2D3C" w:rsidP="008C2D3C">
      <w:pPr>
        <w:jc w:val="center"/>
        <w:rPr>
          <w:rFonts w:ascii="Arial" w:hAnsi="Arial" w:cs="Arial"/>
          <w:b/>
          <w:sz w:val="32"/>
          <w:szCs w:val="32"/>
        </w:rPr>
      </w:pPr>
      <w:r w:rsidRPr="001F7522">
        <w:rPr>
          <w:rFonts w:ascii="Arial" w:hAnsi="Arial" w:cs="Arial"/>
          <w:b/>
          <w:sz w:val="32"/>
          <w:szCs w:val="32"/>
        </w:rPr>
        <w:t>РЕСПУБЛИКИ МОРДОВИЯ</w:t>
      </w:r>
    </w:p>
    <w:p w:rsidR="008C2D3C" w:rsidRPr="001F7522" w:rsidRDefault="008C2D3C" w:rsidP="008C2D3C">
      <w:pPr>
        <w:jc w:val="center"/>
        <w:rPr>
          <w:rFonts w:ascii="Arial" w:hAnsi="Arial" w:cs="Arial"/>
          <w:sz w:val="32"/>
          <w:szCs w:val="32"/>
        </w:rPr>
      </w:pPr>
    </w:p>
    <w:p w:rsidR="008C2D3C" w:rsidRPr="001F7522" w:rsidRDefault="008C2D3C" w:rsidP="008C2D3C">
      <w:pPr>
        <w:jc w:val="center"/>
        <w:rPr>
          <w:rFonts w:ascii="Arial" w:hAnsi="Arial" w:cs="Arial"/>
          <w:b/>
          <w:sz w:val="32"/>
          <w:szCs w:val="32"/>
        </w:rPr>
      </w:pPr>
      <w:r w:rsidRPr="001F7522">
        <w:rPr>
          <w:rFonts w:ascii="Arial" w:hAnsi="Arial" w:cs="Arial"/>
          <w:b/>
          <w:sz w:val="32"/>
          <w:szCs w:val="32"/>
        </w:rPr>
        <w:t>ПОСТАНОВЛЕНИЕ</w:t>
      </w:r>
    </w:p>
    <w:p w:rsidR="008C2D3C" w:rsidRPr="001F7522" w:rsidRDefault="008C2D3C" w:rsidP="008C2D3C">
      <w:pPr>
        <w:jc w:val="center"/>
        <w:rPr>
          <w:rFonts w:ascii="Arial" w:hAnsi="Arial" w:cs="Arial"/>
          <w:b/>
          <w:sz w:val="32"/>
          <w:szCs w:val="32"/>
        </w:rPr>
      </w:pPr>
      <w:r w:rsidRPr="001F7522">
        <w:rPr>
          <w:rFonts w:ascii="Arial" w:hAnsi="Arial" w:cs="Arial"/>
          <w:b/>
          <w:sz w:val="32"/>
          <w:szCs w:val="32"/>
        </w:rPr>
        <w:t>от 09 февраля 2022 года № 92-п</w:t>
      </w:r>
    </w:p>
    <w:p w:rsidR="008C2D3C" w:rsidRPr="001F7522" w:rsidRDefault="008C2D3C" w:rsidP="008C2D3C">
      <w:pPr>
        <w:jc w:val="center"/>
        <w:rPr>
          <w:rFonts w:ascii="Arial" w:hAnsi="Arial" w:cs="Arial"/>
          <w:sz w:val="32"/>
          <w:szCs w:val="32"/>
        </w:rPr>
      </w:pPr>
    </w:p>
    <w:p w:rsidR="008C2D3C" w:rsidRPr="001F7522" w:rsidRDefault="008C2D3C" w:rsidP="008C2D3C">
      <w:pPr>
        <w:ind w:firstLine="540"/>
        <w:jc w:val="center"/>
        <w:rPr>
          <w:rFonts w:ascii="Arial" w:hAnsi="Arial" w:cs="Arial"/>
          <w:b/>
          <w:bCs/>
          <w:caps/>
          <w:sz w:val="32"/>
          <w:szCs w:val="32"/>
        </w:rPr>
      </w:pPr>
      <w:r w:rsidRPr="001F7522">
        <w:rPr>
          <w:rFonts w:ascii="Arial" w:hAnsi="Arial" w:cs="Arial"/>
          <w:b/>
          <w:sz w:val="32"/>
          <w:szCs w:val="32"/>
        </w:rPr>
        <w:t xml:space="preserve">О ВНЕСЕНИИ ИЗМЕНЕНИЙ В МУНИЦИПАЛЬНУЮ ПРОГРАММУ </w:t>
      </w:r>
      <w:r w:rsidRPr="001F7522">
        <w:rPr>
          <w:rFonts w:ascii="Arial" w:hAnsi="Arial" w:cs="Arial"/>
          <w:b/>
          <w:bCs/>
          <w:caps/>
          <w:sz w:val="32"/>
          <w:szCs w:val="32"/>
        </w:rPr>
        <w:t>Кочкуровского муниципального района  республики мордовия «Комплексное развитие сельских территорий», утвержденную постановлением администрации кочкуровского муниципального района от 10.10.2019 г. №541-п</w:t>
      </w:r>
    </w:p>
    <w:p w:rsidR="008C2D3C" w:rsidRDefault="008C2D3C" w:rsidP="008C2D3C">
      <w:pPr>
        <w:jc w:val="center"/>
        <w:rPr>
          <w:b/>
        </w:rPr>
      </w:pPr>
    </w:p>
    <w:p w:rsidR="008C2D3C" w:rsidRDefault="008C2D3C" w:rsidP="008C2D3C">
      <w:pPr>
        <w:pStyle w:val="Default"/>
        <w:ind w:firstLine="708"/>
        <w:rPr>
          <w:rFonts w:ascii="Arial" w:hAnsi="Arial" w:cs="Arial"/>
        </w:rPr>
      </w:pPr>
      <w:r>
        <w:rPr>
          <w:rFonts w:ascii="Arial" w:hAnsi="Arial" w:cs="Arial"/>
        </w:rPr>
        <w:t xml:space="preserve">  </w:t>
      </w:r>
      <w:proofErr w:type="gramStart"/>
      <w:r>
        <w:rPr>
          <w:rFonts w:ascii="Arial" w:hAnsi="Arial" w:cs="Arial"/>
          <w:color w:val="auto"/>
        </w:rPr>
        <w:t>Р</w:t>
      </w:r>
      <w:r w:rsidRPr="00AB1AA8">
        <w:rPr>
          <w:rFonts w:ascii="Arial" w:hAnsi="Arial" w:cs="Arial"/>
          <w:color w:val="auto"/>
        </w:rPr>
        <w:t xml:space="preserve">уководствуясь </w:t>
      </w:r>
      <w:r w:rsidRPr="009B7DCE">
        <w:rPr>
          <w:rFonts w:ascii="Arial" w:hAnsi="Arial" w:cs="Arial"/>
        </w:rPr>
        <w:t>Федеральным законом от 06.10.2003 года № 131-ФЗ «Об общих принципах организации  местного самоуправления в Российской Федерации»</w:t>
      </w:r>
      <w:r>
        <w:rPr>
          <w:rFonts w:ascii="Arial" w:hAnsi="Arial" w:cs="Arial"/>
        </w:rPr>
        <w:t>, в</w:t>
      </w:r>
      <w:r w:rsidRPr="00AB1AA8">
        <w:rPr>
          <w:rFonts w:ascii="Arial" w:hAnsi="Arial" w:cs="Arial"/>
          <w:color w:val="auto"/>
        </w:rPr>
        <w:t xml:space="preserve"> соответствии с Постановлением Правительства Российской Феде</w:t>
      </w:r>
      <w:r>
        <w:rPr>
          <w:rFonts w:ascii="Arial" w:hAnsi="Arial" w:cs="Arial"/>
          <w:color w:val="auto"/>
        </w:rPr>
        <w:t>рации от 31 мая 2019 г. № 696 «</w:t>
      </w:r>
      <w:r w:rsidRPr="00AB1AA8">
        <w:rPr>
          <w:rFonts w:ascii="Arial" w:hAnsi="Arial" w:cs="Arial"/>
          <w:bCs/>
          <w:color w:val="auto"/>
        </w:rPr>
        <w:t>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w:t>
      </w:r>
      <w:r w:rsidRPr="00AB1AA8">
        <w:rPr>
          <w:rFonts w:ascii="Arial" w:hAnsi="Arial" w:cs="Arial"/>
          <w:color w:val="auto"/>
        </w:rPr>
        <w:t>,  в целях создания комфортных условий жизнедеятельности в сельской местности, формирования позитивного</w:t>
      </w:r>
      <w:proofErr w:type="gramEnd"/>
      <w:r w:rsidRPr="00AB1AA8">
        <w:rPr>
          <w:rFonts w:ascii="Arial" w:hAnsi="Arial" w:cs="Arial"/>
          <w:color w:val="auto"/>
        </w:rPr>
        <w:t xml:space="preserve"> отно</w:t>
      </w:r>
      <w:r>
        <w:rPr>
          <w:rFonts w:ascii="Arial" w:hAnsi="Arial" w:cs="Arial"/>
          <w:color w:val="auto"/>
        </w:rPr>
        <w:t xml:space="preserve">шения к сельскому образу жизни  </w:t>
      </w:r>
      <w:r>
        <w:rPr>
          <w:rFonts w:ascii="Arial" w:hAnsi="Arial" w:cs="Arial"/>
        </w:rPr>
        <w:t xml:space="preserve">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ПОСТАНОВЛЯЕТ:</w:t>
      </w:r>
    </w:p>
    <w:p w:rsidR="008C2D3C" w:rsidRPr="00E31D1B" w:rsidRDefault="008C2D3C" w:rsidP="008C2D3C">
      <w:r>
        <w:t xml:space="preserve">          1. Внести в</w:t>
      </w:r>
      <w:r w:rsidRPr="00936876">
        <w:t xml:space="preserve"> муниципальную программу </w:t>
      </w:r>
      <w:r w:rsidRPr="009B7DCE">
        <w:t>«Комплексное развитие сельских территорий»</w:t>
      </w:r>
      <w:r w:rsidRPr="00936876">
        <w:t xml:space="preserve">, </w:t>
      </w:r>
      <w:r>
        <w:t xml:space="preserve">утвержденную </w:t>
      </w:r>
      <w:r w:rsidRPr="00E31D1B">
        <w:t xml:space="preserve">постановлением администрации </w:t>
      </w:r>
      <w:proofErr w:type="spellStart"/>
      <w:r w:rsidRPr="00E31D1B">
        <w:t>Кочкуровского</w:t>
      </w:r>
      <w:proofErr w:type="spellEnd"/>
      <w:r w:rsidRPr="00E31D1B">
        <w:t xml:space="preserve"> муниципального района от </w:t>
      </w:r>
      <w:r>
        <w:t>10</w:t>
      </w:r>
      <w:r w:rsidRPr="00E31D1B">
        <w:t>.</w:t>
      </w:r>
      <w:r>
        <w:t>10</w:t>
      </w:r>
      <w:r w:rsidRPr="00E31D1B">
        <w:t>.20</w:t>
      </w:r>
      <w:r>
        <w:t>19</w:t>
      </w:r>
      <w:r w:rsidRPr="00E31D1B">
        <w:t xml:space="preserve"> г. № </w:t>
      </w:r>
      <w:r>
        <w:t>541</w:t>
      </w:r>
      <w:r w:rsidRPr="00E31D1B">
        <w:t>-п</w:t>
      </w:r>
      <w:r>
        <w:t xml:space="preserve"> «Об утверждении муниципальной программы </w:t>
      </w:r>
      <w:proofErr w:type="spellStart"/>
      <w:r>
        <w:t>Кочкуровского</w:t>
      </w:r>
      <w:proofErr w:type="spellEnd"/>
      <w:r>
        <w:t xml:space="preserve"> муниципального района Республики Мордовия «Комплексное развитие сельских территорий»</w:t>
      </w:r>
      <w:r w:rsidRPr="00E31D1B">
        <w:t>, следующие изменения:</w:t>
      </w:r>
    </w:p>
    <w:p w:rsidR="008C2D3C" w:rsidRPr="00E31D1B" w:rsidRDefault="008C2D3C" w:rsidP="008C2D3C">
      <w:pPr>
        <w:pStyle w:val="ConsPlusNormal"/>
        <w:jc w:val="both"/>
        <w:rPr>
          <w:sz w:val="24"/>
          <w:szCs w:val="24"/>
        </w:rPr>
      </w:pPr>
      <w:r w:rsidRPr="00E31D1B">
        <w:rPr>
          <w:sz w:val="24"/>
          <w:szCs w:val="24"/>
        </w:rPr>
        <w:t xml:space="preserve">    </w:t>
      </w:r>
      <w:r>
        <w:rPr>
          <w:sz w:val="24"/>
          <w:szCs w:val="24"/>
        </w:rPr>
        <w:t xml:space="preserve"> </w:t>
      </w:r>
      <w:r w:rsidRPr="00E31D1B">
        <w:rPr>
          <w:sz w:val="24"/>
          <w:szCs w:val="24"/>
        </w:rPr>
        <w:t xml:space="preserve">    1.1 Приложение </w:t>
      </w:r>
      <w:r>
        <w:rPr>
          <w:sz w:val="24"/>
          <w:szCs w:val="24"/>
        </w:rPr>
        <w:t>5</w:t>
      </w:r>
      <w:r w:rsidRPr="00E31D1B">
        <w:rPr>
          <w:sz w:val="24"/>
          <w:szCs w:val="24"/>
        </w:rPr>
        <w:t xml:space="preserve"> к </w:t>
      </w:r>
      <w:r>
        <w:rPr>
          <w:sz w:val="24"/>
          <w:szCs w:val="24"/>
        </w:rPr>
        <w:t xml:space="preserve">муниципальной программе </w:t>
      </w:r>
      <w:proofErr w:type="spellStart"/>
      <w:r>
        <w:rPr>
          <w:sz w:val="24"/>
          <w:szCs w:val="24"/>
        </w:rPr>
        <w:t>Кочкуровского</w:t>
      </w:r>
      <w:proofErr w:type="spellEnd"/>
      <w:r>
        <w:rPr>
          <w:sz w:val="24"/>
          <w:szCs w:val="24"/>
        </w:rPr>
        <w:t xml:space="preserve"> муниципального района </w:t>
      </w:r>
      <w:r w:rsidRPr="00740531">
        <w:rPr>
          <w:sz w:val="24"/>
          <w:szCs w:val="24"/>
        </w:rPr>
        <w:t>«Комплексное развитие сельских территорий»</w:t>
      </w:r>
      <w:r w:rsidRPr="00E31D1B">
        <w:rPr>
          <w:sz w:val="24"/>
          <w:szCs w:val="24"/>
        </w:rPr>
        <w:t xml:space="preserve"> изложить в </w:t>
      </w:r>
      <w:r>
        <w:rPr>
          <w:sz w:val="24"/>
          <w:szCs w:val="24"/>
        </w:rPr>
        <w:t>новой</w:t>
      </w:r>
      <w:r w:rsidRPr="00E31D1B">
        <w:rPr>
          <w:sz w:val="24"/>
          <w:szCs w:val="24"/>
        </w:rPr>
        <w:t xml:space="preserve"> редакции</w:t>
      </w:r>
      <w:r>
        <w:rPr>
          <w:sz w:val="24"/>
          <w:szCs w:val="24"/>
        </w:rPr>
        <w:t>, согласно приложению</w:t>
      </w:r>
      <w:r w:rsidRPr="00E31D1B">
        <w:rPr>
          <w:sz w:val="24"/>
          <w:szCs w:val="24"/>
        </w:rPr>
        <w:t>.</w:t>
      </w:r>
    </w:p>
    <w:p w:rsidR="008C2D3C" w:rsidRDefault="008C2D3C" w:rsidP="008C2D3C">
      <w:r>
        <w:t xml:space="preserve">          2.</w:t>
      </w:r>
      <w:r w:rsidRPr="00240A0F">
        <w:t xml:space="preserve"> Настоящее постановление вступает в силу </w:t>
      </w:r>
      <w:r>
        <w:t>после</w:t>
      </w:r>
      <w:r w:rsidRPr="00240A0F">
        <w:t xml:space="preserve"> его официального опубликования.</w:t>
      </w:r>
    </w:p>
    <w:p w:rsidR="008C2D3C" w:rsidRDefault="008C2D3C" w:rsidP="008C2D3C">
      <w:pPr>
        <w:ind w:left="1005"/>
        <w:jc w:val="right"/>
      </w:pPr>
    </w:p>
    <w:p w:rsidR="008C2D3C" w:rsidRDefault="008C2D3C" w:rsidP="008C2D3C">
      <w:pPr>
        <w:ind w:left="1005"/>
        <w:jc w:val="right"/>
      </w:pPr>
    </w:p>
    <w:p w:rsidR="008C2D3C" w:rsidRDefault="008C2D3C" w:rsidP="008C2D3C">
      <w:pPr>
        <w:ind w:left="1005"/>
        <w:jc w:val="right"/>
      </w:pPr>
    </w:p>
    <w:p w:rsidR="008C2D3C" w:rsidRDefault="008C2D3C" w:rsidP="008C2D3C">
      <w:pPr>
        <w:ind w:left="1005"/>
        <w:jc w:val="right"/>
      </w:pPr>
    </w:p>
    <w:p w:rsidR="008C2D3C" w:rsidRDefault="008C2D3C" w:rsidP="008C2D3C">
      <w:pPr>
        <w:ind w:left="1005"/>
        <w:jc w:val="right"/>
      </w:pPr>
    </w:p>
    <w:p w:rsidR="008C2D3C" w:rsidRDefault="008C2D3C" w:rsidP="008C2D3C">
      <w:pPr>
        <w:ind w:left="1005"/>
        <w:jc w:val="right"/>
      </w:pPr>
      <w:r>
        <w:t xml:space="preserve">    Глава                                                     </w:t>
      </w:r>
    </w:p>
    <w:p w:rsidR="008C2D3C" w:rsidRDefault="008C2D3C" w:rsidP="008C2D3C">
      <w:pPr>
        <w:ind w:left="1005"/>
        <w:jc w:val="right"/>
      </w:pPr>
      <w:r>
        <w:t xml:space="preserve"> </w:t>
      </w:r>
      <w:proofErr w:type="spellStart"/>
      <w:r>
        <w:t>Кочкуровского</w:t>
      </w:r>
      <w:proofErr w:type="spellEnd"/>
      <w:r>
        <w:t xml:space="preserve">  муниципального района                                                                        </w:t>
      </w:r>
    </w:p>
    <w:p w:rsidR="008C2D3C" w:rsidRDefault="008C2D3C" w:rsidP="008C2D3C">
      <w:pPr>
        <w:jc w:val="right"/>
      </w:pPr>
      <w:r>
        <w:t>С.Н. Герасимова</w:t>
      </w:r>
    </w:p>
    <w:p w:rsidR="008C2D3C" w:rsidRDefault="008C2D3C" w:rsidP="008C2D3C">
      <w:pPr>
        <w:jc w:val="right"/>
      </w:pPr>
    </w:p>
    <w:p w:rsidR="008C2D3C" w:rsidRDefault="008C2D3C" w:rsidP="008C2D3C">
      <w:pPr>
        <w:jc w:val="right"/>
      </w:pPr>
    </w:p>
    <w:p w:rsidR="008C2D3C" w:rsidRDefault="008C2D3C" w:rsidP="008C2D3C">
      <w:pPr>
        <w:jc w:val="right"/>
      </w:pPr>
    </w:p>
    <w:p w:rsidR="008C2D3C" w:rsidRDefault="008C2D3C" w:rsidP="008C2D3C">
      <w:pPr>
        <w:jc w:val="right"/>
        <w:sectPr w:rsidR="008C2D3C" w:rsidSect="009B0358">
          <w:pgSz w:w="11906" w:h="16838"/>
          <w:pgMar w:top="397" w:right="289" w:bottom="1134" w:left="567" w:header="709" w:footer="709" w:gutter="0"/>
          <w:cols w:space="708"/>
          <w:docGrid w:linePitch="360"/>
        </w:sectPr>
      </w:pPr>
    </w:p>
    <w:p w:rsidR="008C2D3C" w:rsidRDefault="008C2D3C" w:rsidP="008C2D3C">
      <w:pPr>
        <w:jc w:val="right"/>
      </w:pPr>
    </w:p>
    <w:p w:rsidR="008C2D3C" w:rsidRDefault="008C2D3C" w:rsidP="008C2D3C">
      <w:pPr>
        <w:jc w:val="right"/>
      </w:pPr>
    </w:p>
    <w:p w:rsidR="008C2D3C" w:rsidRDefault="008C2D3C" w:rsidP="008C2D3C">
      <w:pPr>
        <w:jc w:val="right"/>
      </w:pPr>
    </w:p>
    <w:tbl>
      <w:tblPr>
        <w:tblW w:w="5000" w:type="pct"/>
        <w:tblLook w:val="04A0" w:firstRow="1" w:lastRow="0" w:firstColumn="1" w:lastColumn="0" w:noHBand="0" w:noVBand="1"/>
      </w:tblPr>
      <w:tblGrid>
        <w:gridCol w:w="1137"/>
        <w:gridCol w:w="1151"/>
        <w:gridCol w:w="1115"/>
        <w:gridCol w:w="881"/>
        <w:gridCol w:w="941"/>
        <w:gridCol w:w="972"/>
        <w:gridCol w:w="881"/>
        <w:gridCol w:w="1002"/>
        <w:gridCol w:w="2626"/>
      </w:tblGrid>
      <w:tr w:rsidR="008C2D3C" w:rsidRPr="007526B5" w:rsidTr="001F7522">
        <w:trPr>
          <w:trHeight w:val="450"/>
        </w:trPr>
        <w:tc>
          <w:tcPr>
            <w:tcW w:w="517"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bookmarkStart w:id="29" w:name="RANGE!A1:I71"/>
            <w:bookmarkEnd w:id="29"/>
          </w:p>
        </w:tc>
        <w:tc>
          <w:tcPr>
            <w:tcW w:w="524"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507"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02"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29"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43"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02"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56"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1320" w:type="pct"/>
            <w:tcBorders>
              <w:top w:val="nil"/>
              <w:left w:val="nil"/>
              <w:bottom w:val="nil"/>
              <w:right w:val="nil"/>
            </w:tcBorders>
            <w:shd w:val="clear" w:color="auto" w:fill="auto"/>
            <w:noWrap/>
            <w:hideMark/>
          </w:tcPr>
          <w:p w:rsidR="008C2D3C" w:rsidRPr="009B0358" w:rsidRDefault="008C2D3C" w:rsidP="009B0358">
            <w:pPr>
              <w:jc w:val="right"/>
            </w:pPr>
            <w:r w:rsidRPr="009B0358">
              <w:t>ПРИЛОЖЕНИЕ</w:t>
            </w:r>
          </w:p>
        </w:tc>
      </w:tr>
      <w:tr w:rsidR="008C2D3C" w:rsidRPr="007526B5" w:rsidTr="001F7522">
        <w:trPr>
          <w:trHeight w:val="450"/>
        </w:trPr>
        <w:tc>
          <w:tcPr>
            <w:tcW w:w="517" w:type="pct"/>
            <w:tcBorders>
              <w:top w:val="nil"/>
              <w:left w:val="nil"/>
              <w:bottom w:val="nil"/>
              <w:right w:val="nil"/>
            </w:tcBorders>
            <w:shd w:val="clear" w:color="auto" w:fill="auto"/>
            <w:noWrap/>
            <w:vAlign w:val="bottom"/>
            <w:hideMark/>
          </w:tcPr>
          <w:p w:rsidR="008C2D3C" w:rsidRPr="007526B5" w:rsidRDefault="008C2D3C" w:rsidP="00A66EE2">
            <w:pPr>
              <w:jc w:val="right"/>
              <w:rPr>
                <w:sz w:val="34"/>
                <w:szCs w:val="34"/>
              </w:rPr>
            </w:pPr>
          </w:p>
        </w:tc>
        <w:tc>
          <w:tcPr>
            <w:tcW w:w="524"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507"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02"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29"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43"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2178" w:type="pct"/>
            <w:gridSpan w:val="3"/>
            <w:tcBorders>
              <w:top w:val="nil"/>
              <w:left w:val="nil"/>
              <w:bottom w:val="nil"/>
              <w:right w:val="nil"/>
            </w:tcBorders>
            <w:shd w:val="clear" w:color="auto" w:fill="auto"/>
            <w:noWrap/>
            <w:hideMark/>
          </w:tcPr>
          <w:p w:rsidR="008C2D3C" w:rsidRPr="009B0358" w:rsidRDefault="008C2D3C" w:rsidP="009B0358">
            <w:pPr>
              <w:jc w:val="right"/>
            </w:pPr>
            <w:r w:rsidRPr="009B0358">
              <w:t>к Муниципальной программе</w:t>
            </w:r>
          </w:p>
        </w:tc>
      </w:tr>
      <w:tr w:rsidR="008C2D3C" w:rsidRPr="007526B5" w:rsidTr="001F7522">
        <w:trPr>
          <w:trHeight w:val="450"/>
        </w:trPr>
        <w:tc>
          <w:tcPr>
            <w:tcW w:w="517" w:type="pct"/>
            <w:tcBorders>
              <w:top w:val="nil"/>
              <w:left w:val="nil"/>
              <w:bottom w:val="nil"/>
              <w:right w:val="nil"/>
            </w:tcBorders>
            <w:shd w:val="clear" w:color="auto" w:fill="auto"/>
            <w:noWrap/>
            <w:vAlign w:val="bottom"/>
            <w:hideMark/>
          </w:tcPr>
          <w:p w:rsidR="008C2D3C" w:rsidRPr="007526B5" w:rsidRDefault="008C2D3C" w:rsidP="00A66EE2">
            <w:pPr>
              <w:jc w:val="right"/>
              <w:rPr>
                <w:sz w:val="34"/>
                <w:szCs w:val="34"/>
              </w:rPr>
            </w:pPr>
          </w:p>
        </w:tc>
        <w:tc>
          <w:tcPr>
            <w:tcW w:w="524"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507"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02"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29"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2621" w:type="pct"/>
            <w:gridSpan w:val="4"/>
            <w:tcBorders>
              <w:top w:val="nil"/>
              <w:left w:val="nil"/>
              <w:bottom w:val="nil"/>
              <w:right w:val="nil"/>
            </w:tcBorders>
            <w:shd w:val="clear" w:color="auto" w:fill="auto"/>
            <w:noWrap/>
            <w:vAlign w:val="bottom"/>
            <w:hideMark/>
          </w:tcPr>
          <w:p w:rsidR="008C2D3C" w:rsidRPr="009B0358" w:rsidRDefault="008C2D3C" w:rsidP="009B0358">
            <w:pPr>
              <w:jc w:val="right"/>
            </w:pPr>
            <w:r w:rsidRPr="009B0358">
              <w:t xml:space="preserve">              </w:t>
            </w:r>
            <w:proofErr w:type="spellStart"/>
            <w:r w:rsidRPr="009B0358">
              <w:t>Кочкуровского</w:t>
            </w:r>
            <w:proofErr w:type="spellEnd"/>
            <w:r w:rsidRPr="009B0358">
              <w:t xml:space="preserve"> муниципального района </w:t>
            </w:r>
          </w:p>
        </w:tc>
      </w:tr>
      <w:tr w:rsidR="008C2D3C" w:rsidRPr="007526B5" w:rsidTr="001F7522">
        <w:trPr>
          <w:trHeight w:val="450"/>
        </w:trPr>
        <w:tc>
          <w:tcPr>
            <w:tcW w:w="517" w:type="pct"/>
            <w:tcBorders>
              <w:top w:val="nil"/>
              <w:left w:val="nil"/>
              <w:bottom w:val="nil"/>
              <w:right w:val="nil"/>
            </w:tcBorders>
            <w:shd w:val="clear" w:color="auto" w:fill="auto"/>
            <w:noWrap/>
            <w:vAlign w:val="bottom"/>
            <w:hideMark/>
          </w:tcPr>
          <w:p w:rsidR="008C2D3C" w:rsidRPr="007526B5" w:rsidRDefault="008C2D3C" w:rsidP="00A66EE2">
            <w:pPr>
              <w:rPr>
                <w:sz w:val="34"/>
                <w:szCs w:val="34"/>
              </w:rPr>
            </w:pPr>
          </w:p>
        </w:tc>
        <w:tc>
          <w:tcPr>
            <w:tcW w:w="524"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507"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02"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29"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43"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02"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56"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1320" w:type="pct"/>
            <w:tcBorders>
              <w:top w:val="nil"/>
              <w:left w:val="nil"/>
              <w:bottom w:val="nil"/>
              <w:right w:val="nil"/>
            </w:tcBorders>
            <w:shd w:val="clear" w:color="auto" w:fill="auto"/>
            <w:noWrap/>
            <w:hideMark/>
          </w:tcPr>
          <w:p w:rsidR="008C2D3C" w:rsidRPr="009B0358" w:rsidRDefault="001F7522" w:rsidP="009B0358">
            <w:pPr>
              <w:jc w:val="right"/>
            </w:pPr>
            <w:r w:rsidRPr="009B0358">
              <w:t xml:space="preserve">«Комплексное </w:t>
            </w:r>
            <w:r w:rsidR="008C2D3C" w:rsidRPr="009B0358">
              <w:t>развитие сельских территорий»</w:t>
            </w:r>
          </w:p>
        </w:tc>
      </w:tr>
      <w:tr w:rsidR="008C2D3C" w:rsidRPr="007526B5" w:rsidTr="001F7522">
        <w:trPr>
          <w:trHeight w:val="450"/>
        </w:trPr>
        <w:tc>
          <w:tcPr>
            <w:tcW w:w="517" w:type="pct"/>
            <w:tcBorders>
              <w:top w:val="nil"/>
              <w:left w:val="nil"/>
              <w:bottom w:val="nil"/>
              <w:right w:val="nil"/>
            </w:tcBorders>
            <w:shd w:val="clear" w:color="auto" w:fill="auto"/>
            <w:noWrap/>
            <w:vAlign w:val="bottom"/>
            <w:hideMark/>
          </w:tcPr>
          <w:p w:rsidR="008C2D3C" w:rsidRPr="007526B5" w:rsidRDefault="008C2D3C" w:rsidP="00A66EE2">
            <w:pPr>
              <w:jc w:val="right"/>
              <w:rPr>
                <w:sz w:val="34"/>
                <w:szCs w:val="34"/>
              </w:rPr>
            </w:pPr>
          </w:p>
        </w:tc>
        <w:tc>
          <w:tcPr>
            <w:tcW w:w="524"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507"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02"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29"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43"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02"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56"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1320" w:type="pct"/>
            <w:tcBorders>
              <w:top w:val="nil"/>
              <w:left w:val="nil"/>
              <w:bottom w:val="nil"/>
              <w:right w:val="nil"/>
            </w:tcBorders>
            <w:shd w:val="clear" w:color="auto" w:fill="auto"/>
            <w:noWrap/>
            <w:vAlign w:val="bottom"/>
            <w:hideMark/>
          </w:tcPr>
          <w:p w:rsidR="008C2D3C" w:rsidRPr="001F7522" w:rsidRDefault="008C2D3C" w:rsidP="001F7522"/>
        </w:tc>
      </w:tr>
      <w:tr w:rsidR="008C2D3C" w:rsidRPr="007526B5" w:rsidTr="001F7522">
        <w:trPr>
          <w:trHeight w:val="435"/>
        </w:trPr>
        <w:tc>
          <w:tcPr>
            <w:tcW w:w="5000" w:type="pct"/>
            <w:gridSpan w:val="9"/>
            <w:tcBorders>
              <w:top w:val="nil"/>
              <w:left w:val="nil"/>
              <w:bottom w:val="nil"/>
              <w:right w:val="nil"/>
            </w:tcBorders>
            <w:shd w:val="clear" w:color="auto" w:fill="auto"/>
            <w:noWrap/>
            <w:vAlign w:val="bottom"/>
            <w:hideMark/>
          </w:tcPr>
          <w:p w:rsidR="008C2D3C" w:rsidRPr="007526B5" w:rsidRDefault="008C2D3C" w:rsidP="00A66EE2">
            <w:pPr>
              <w:jc w:val="center"/>
              <w:rPr>
                <w:b/>
                <w:bCs/>
                <w:sz w:val="34"/>
                <w:szCs w:val="34"/>
              </w:rPr>
            </w:pPr>
            <w:r w:rsidRPr="007526B5">
              <w:rPr>
                <w:b/>
                <w:bCs/>
                <w:sz w:val="34"/>
                <w:szCs w:val="34"/>
              </w:rPr>
              <w:t>Ресурсное обеспечение</w:t>
            </w:r>
          </w:p>
        </w:tc>
      </w:tr>
      <w:tr w:rsidR="008C2D3C" w:rsidRPr="007526B5" w:rsidTr="001F7522">
        <w:trPr>
          <w:trHeight w:val="885"/>
        </w:trPr>
        <w:tc>
          <w:tcPr>
            <w:tcW w:w="5000" w:type="pct"/>
            <w:gridSpan w:val="9"/>
            <w:tcBorders>
              <w:top w:val="nil"/>
              <w:left w:val="nil"/>
              <w:bottom w:val="nil"/>
              <w:right w:val="nil"/>
            </w:tcBorders>
            <w:shd w:val="clear" w:color="auto" w:fill="auto"/>
            <w:vAlign w:val="bottom"/>
            <w:hideMark/>
          </w:tcPr>
          <w:p w:rsidR="008C2D3C" w:rsidRPr="007526B5" w:rsidRDefault="008C2D3C" w:rsidP="00A66EE2">
            <w:pPr>
              <w:jc w:val="center"/>
              <w:rPr>
                <w:sz w:val="34"/>
                <w:szCs w:val="34"/>
              </w:rPr>
            </w:pPr>
            <w:r w:rsidRPr="007526B5">
              <w:rPr>
                <w:sz w:val="34"/>
                <w:szCs w:val="34"/>
              </w:rPr>
              <w:t xml:space="preserve">и прогнозная (справочная) оценка расходов за счет всех источников финансирования на реализацию целей Муниципальной программы </w:t>
            </w:r>
            <w:proofErr w:type="spellStart"/>
            <w:r w:rsidRPr="007526B5">
              <w:rPr>
                <w:sz w:val="34"/>
                <w:szCs w:val="34"/>
              </w:rPr>
              <w:t>Кочкуровского</w:t>
            </w:r>
            <w:proofErr w:type="spellEnd"/>
            <w:r w:rsidRPr="007526B5">
              <w:rPr>
                <w:sz w:val="34"/>
                <w:szCs w:val="34"/>
              </w:rPr>
              <w:t xml:space="preserve"> муниципального района Республики Мордовия «Комплексное развитие сельских территорий»</w:t>
            </w:r>
          </w:p>
        </w:tc>
      </w:tr>
      <w:tr w:rsidR="008C2D3C" w:rsidRPr="007526B5" w:rsidTr="001F7522">
        <w:trPr>
          <w:trHeight w:val="375"/>
        </w:trPr>
        <w:tc>
          <w:tcPr>
            <w:tcW w:w="517" w:type="pct"/>
            <w:tcBorders>
              <w:top w:val="nil"/>
              <w:left w:val="nil"/>
              <w:bottom w:val="nil"/>
              <w:right w:val="nil"/>
            </w:tcBorders>
            <w:shd w:val="clear" w:color="auto" w:fill="auto"/>
            <w:noWrap/>
            <w:vAlign w:val="bottom"/>
            <w:hideMark/>
          </w:tcPr>
          <w:p w:rsidR="008C2D3C" w:rsidRPr="007526B5" w:rsidRDefault="008C2D3C" w:rsidP="00A66EE2">
            <w:pPr>
              <w:jc w:val="center"/>
              <w:rPr>
                <w:sz w:val="34"/>
                <w:szCs w:val="34"/>
              </w:rPr>
            </w:pPr>
          </w:p>
        </w:tc>
        <w:tc>
          <w:tcPr>
            <w:tcW w:w="524"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507"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02"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29"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43"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02"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456"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c>
          <w:tcPr>
            <w:tcW w:w="1320" w:type="pct"/>
            <w:tcBorders>
              <w:top w:val="nil"/>
              <w:left w:val="nil"/>
              <w:bottom w:val="nil"/>
              <w:right w:val="nil"/>
            </w:tcBorders>
            <w:shd w:val="clear" w:color="auto" w:fill="auto"/>
            <w:noWrap/>
            <w:vAlign w:val="bottom"/>
            <w:hideMark/>
          </w:tcPr>
          <w:p w:rsidR="008C2D3C" w:rsidRPr="007526B5" w:rsidRDefault="008C2D3C" w:rsidP="00A66EE2">
            <w:pPr>
              <w:rPr>
                <w:sz w:val="20"/>
                <w:szCs w:val="20"/>
              </w:rPr>
            </w:pPr>
          </w:p>
        </w:tc>
      </w:tr>
      <w:tr w:rsidR="008C2D3C" w:rsidRPr="007526B5" w:rsidTr="001F7522">
        <w:trPr>
          <w:trHeight w:val="315"/>
        </w:trPr>
        <w:tc>
          <w:tcPr>
            <w:tcW w:w="517" w:type="pct"/>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C2D3C" w:rsidRPr="007526B5" w:rsidRDefault="008C2D3C" w:rsidP="00A66EE2">
            <w:pPr>
              <w:jc w:val="center"/>
            </w:pPr>
            <w:r w:rsidRPr="007526B5">
              <w:t>Статус</w:t>
            </w:r>
          </w:p>
        </w:tc>
        <w:tc>
          <w:tcPr>
            <w:tcW w:w="524"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8C2D3C" w:rsidRPr="007526B5" w:rsidRDefault="008C2D3C" w:rsidP="00A66EE2">
            <w:pPr>
              <w:jc w:val="center"/>
            </w:pPr>
            <w:r w:rsidRPr="007526B5">
              <w:t xml:space="preserve">Наименование государственной программы Республики Мордовия, подпрограммы государственной программы (в том числе ведомственной программы, основного мероприятия, регионального проекта), </w:t>
            </w:r>
            <w:r w:rsidRPr="007526B5">
              <w:lastRenderedPageBreak/>
              <w:t>республиканской целевой программы</w:t>
            </w:r>
          </w:p>
        </w:tc>
        <w:tc>
          <w:tcPr>
            <w:tcW w:w="507"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8C2D3C" w:rsidRPr="007526B5" w:rsidRDefault="008C2D3C" w:rsidP="00A66EE2">
            <w:pPr>
              <w:jc w:val="center"/>
            </w:pPr>
            <w:r w:rsidRPr="007526B5">
              <w:lastRenderedPageBreak/>
              <w:t>Источник финансирования</w:t>
            </w:r>
          </w:p>
        </w:tc>
        <w:tc>
          <w:tcPr>
            <w:tcW w:w="3452" w:type="pct"/>
            <w:gridSpan w:val="6"/>
            <w:tcBorders>
              <w:top w:val="single" w:sz="4" w:space="0" w:color="auto"/>
              <w:left w:val="nil"/>
              <w:bottom w:val="single" w:sz="4" w:space="0" w:color="auto"/>
              <w:right w:val="single" w:sz="4" w:space="0" w:color="auto"/>
            </w:tcBorders>
            <w:shd w:val="clear" w:color="auto" w:fill="auto"/>
            <w:noWrap/>
            <w:vAlign w:val="bottom"/>
            <w:hideMark/>
          </w:tcPr>
          <w:p w:rsidR="008C2D3C" w:rsidRPr="007526B5" w:rsidRDefault="008C2D3C" w:rsidP="00A66EE2">
            <w:pPr>
              <w:jc w:val="center"/>
            </w:pPr>
            <w:r w:rsidRPr="007526B5">
              <w:t>Оценка расходов по годам, тыс. рублей</w:t>
            </w:r>
          </w:p>
        </w:tc>
      </w:tr>
      <w:tr w:rsidR="008C2D3C" w:rsidRPr="007526B5" w:rsidTr="001F7522">
        <w:trPr>
          <w:trHeight w:val="1890"/>
        </w:trPr>
        <w:tc>
          <w:tcPr>
            <w:tcW w:w="517" w:type="pct"/>
            <w:vMerge/>
            <w:tcBorders>
              <w:top w:val="single" w:sz="4" w:space="0" w:color="auto"/>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single" w:sz="4" w:space="0" w:color="auto"/>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vMerge/>
            <w:tcBorders>
              <w:top w:val="single" w:sz="4" w:space="0" w:color="auto"/>
              <w:left w:val="single" w:sz="4" w:space="0" w:color="auto"/>
              <w:bottom w:val="single" w:sz="4" w:space="0" w:color="auto"/>
              <w:right w:val="single" w:sz="4" w:space="0" w:color="auto"/>
            </w:tcBorders>
            <w:vAlign w:val="center"/>
            <w:hideMark/>
          </w:tcPr>
          <w:p w:rsidR="008C2D3C" w:rsidRPr="007526B5" w:rsidRDefault="008C2D3C" w:rsidP="00A66EE2"/>
        </w:tc>
        <w:tc>
          <w:tcPr>
            <w:tcW w:w="402" w:type="pct"/>
            <w:tcBorders>
              <w:top w:val="nil"/>
              <w:left w:val="nil"/>
              <w:bottom w:val="single" w:sz="4" w:space="0" w:color="auto"/>
              <w:right w:val="single" w:sz="4" w:space="0" w:color="auto"/>
            </w:tcBorders>
            <w:shd w:val="clear" w:color="auto" w:fill="auto"/>
            <w:hideMark/>
          </w:tcPr>
          <w:p w:rsidR="008C2D3C" w:rsidRPr="007526B5" w:rsidRDefault="008C2D3C" w:rsidP="00A66EE2">
            <w:pPr>
              <w:jc w:val="center"/>
            </w:pPr>
            <w:r w:rsidRPr="007526B5">
              <w:t>2020 год - очередной</w:t>
            </w:r>
          </w:p>
        </w:tc>
        <w:tc>
          <w:tcPr>
            <w:tcW w:w="429" w:type="pct"/>
            <w:tcBorders>
              <w:top w:val="nil"/>
              <w:left w:val="nil"/>
              <w:bottom w:val="single" w:sz="4" w:space="0" w:color="auto"/>
              <w:right w:val="single" w:sz="4" w:space="0" w:color="auto"/>
            </w:tcBorders>
            <w:shd w:val="clear" w:color="auto" w:fill="auto"/>
            <w:noWrap/>
            <w:hideMark/>
          </w:tcPr>
          <w:p w:rsidR="008C2D3C" w:rsidRPr="007526B5" w:rsidRDefault="008C2D3C" w:rsidP="00A66EE2">
            <w:pPr>
              <w:jc w:val="center"/>
            </w:pPr>
            <w:r w:rsidRPr="007526B5">
              <w:t>2021 год</w:t>
            </w:r>
          </w:p>
        </w:tc>
        <w:tc>
          <w:tcPr>
            <w:tcW w:w="443" w:type="pct"/>
            <w:tcBorders>
              <w:top w:val="nil"/>
              <w:left w:val="nil"/>
              <w:bottom w:val="single" w:sz="4" w:space="0" w:color="auto"/>
              <w:right w:val="single" w:sz="4" w:space="0" w:color="auto"/>
            </w:tcBorders>
            <w:shd w:val="clear" w:color="auto" w:fill="auto"/>
            <w:noWrap/>
            <w:hideMark/>
          </w:tcPr>
          <w:p w:rsidR="008C2D3C" w:rsidRPr="007526B5" w:rsidRDefault="008C2D3C" w:rsidP="00A66EE2">
            <w:pPr>
              <w:jc w:val="center"/>
            </w:pPr>
            <w:r w:rsidRPr="007526B5">
              <w:t>2022 год</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pPr>
              <w:jc w:val="center"/>
            </w:pPr>
            <w:r w:rsidRPr="007526B5">
              <w:t>2023 год</w:t>
            </w:r>
          </w:p>
        </w:tc>
        <w:tc>
          <w:tcPr>
            <w:tcW w:w="456" w:type="pct"/>
            <w:tcBorders>
              <w:top w:val="nil"/>
              <w:left w:val="nil"/>
              <w:bottom w:val="single" w:sz="4" w:space="0" w:color="auto"/>
              <w:right w:val="single" w:sz="4" w:space="0" w:color="auto"/>
            </w:tcBorders>
            <w:shd w:val="clear" w:color="auto" w:fill="auto"/>
            <w:noWrap/>
            <w:hideMark/>
          </w:tcPr>
          <w:p w:rsidR="008C2D3C" w:rsidRPr="007526B5" w:rsidRDefault="008C2D3C" w:rsidP="00A66EE2">
            <w:pPr>
              <w:jc w:val="center"/>
            </w:pPr>
            <w:r w:rsidRPr="007526B5">
              <w:t>2024 год</w:t>
            </w:r>
          </w:p>
        </w:tc>
        <w:tc>
          <w:tcPr>
            <w:tcW w:w="1320" w:type="pct"/>
            <w:tcBorders>
              <w:top w:val="nil"/>
              <w:left w:val="nil"/>
              <w:bottom w:val="single" w:sz="4" w:space="0" w:color="auto"/>
              <w:right w:val="single" w:sz="4" w:space="0" w:color="auto"/>
            </w:tcBorders>
            <w:shd w:val="clear" w:color="auto" w:fill="auto"/>
            <w:noWrap/>
            <w:hideMark/>
          </w:tcPr>
          <w:p w:rsidR="008C2D3C" w:rsidRPr="007526B5" w:rsidRDefault="008C2D3C" w:rsidP="00A66EE2">
            <w:pPr>
              <w:jc w:val="center"/>
            </w:pPr>
            <w:r w:rsidRPr="007526B5">
              <w:t>2025 год</w:t>
            </w:r>
          </w:p>
        </w:tc>
      </w:tr>
      <w:tr w:rsidR="008C2D3C" w:rsidRPr="007526B5" w:rsidTr="001F7522">
        <w:trPr>
          <w:trHeight w:val="315"/>
        </w:trPr>
        <w:tc>
          <w:tcPr>
            <w:tcW w:w="517" w:type="pct"/>
            <w:tcBorders>
              <w:top w:val="nil"/>
              <w:left w:val="single" w:sz="4" w:space="0" w:color="auto"/>
              <w:bottom w:val="single" w:sz="4" w:space="0" w:color="auto"/>
              <w:right w:val="single" w:sz="4" w:space="0" w:color="auto"/>
            </w:tcBorders>
            <w:shd w:val="clear" w:color="auto" w:fill="auto"/>
            <w:noWrap/>
            <w:vAlign w:val="bottom"/>
            <w:hideMark/>
          </w:tcPr>
          <w:p w:rsidR="008C2D3C" w:rsidRPr="007526B5" w:rsidRDefault="008C2D3C" w:rsidP="00A66EE2">
            <w:pPr>
              <w:jc w:val="center"/>
            </w:pPr>
            <w:r w:rsidRPr="007526B5">
              <w:lastRenderedPageBreak/>
              <w:t>1</w:t>
            </w:r>
          </w:p>
        </w:tc>
        <w:tc>
          <w:tcPr>
            <w:tcW w:w="524" w:type="pct"/>
            <w:tcBorders>
              <w:top w:val="nil"/>
              <w:left w:val="nil"/>
              <w:bottom w:val="single" w:sz="4" w:space="0" w:color="auto"/>
              <w:right w:val="single" w:sz="4" w:space="0" w:color="auto"/>
            </w:tcBorders>
            <w:shd w:val="clear" w:color="auto" w:fill="auto"/>
            <w:noWrap/>
            <w:vAlign w:val="bottom"/>
            <w:hideMark/>
          </w:tcPr>
          <w:p w:rsidR="008C2D3C" w:rsidRPr="007526B5" w:rsidRDefault="008C2D3C" w:rsidP="00A66EE2">
            <w:pPr>
              <w:jc w:val="center"/>
            </w:pPr>
            <w:r w:rsidRPr="007526B5">
              <w:t>2</w:t>
            </w:r>
          </w:p>
        </w:tc>
        <w:tc>
          <w:tcPr>
            <w:tcW w:w="507" w:type="pct"/>
            <w:tcBorders>
              <w:top w:val="nil"/>
              <w:left w:val="nil"/>
              <w:bottom w:val="single" w:sz="4" w:space="0" w:color="auto"/>
              <w:right w:val="single" w:sz="4" w:space="0" w:color="auto"/>
            </w:tcBorders>
            <w:shd w:val="clear" w:color="auto" w:fill="auto"/>
            <w:noWrap/>
            <w:vAlign w:val="bottom"/>
            <w:hideMark/>
          </w:tcPr>
          <w:p w:rsidR="008C2D3C" w:rsidRPr="007526B5" w:rsidRDefault="008C2D3C" w:rsidP="00A66EE2">
            <w:pPr>
              <w:jc w:val="center"/>
            </w:pPr>
            <w:r w:rsidRPr="007526B5">
              <w:t>3</w:t>
            </w:r>
          </w:p>
        </w:tc>
        <w:tc>
          <w:tcPr>
            <w:tcW w:w="402" w:type="pct"/>
            <w:tcBorders>
              <w:top w:val="nil"/>
              <w:left w:val="nil"/>
              <w:bottom w:val="single" w:sz="4" w:space="0" w:color="auto"/>
              <w:right w:val="single" w:sz="4" w:space="0" w:color="auto"/>
            </w:tcBorders>
            <w:shd w:val="clear" w:color="auto" w:fill="auto"/>
            <w:noWrap/>
            <w:vAlign w:val="bottom"/>
            <w:hideMark/>
          </w:tcPr>
          <w:p w:rsidR="008C2D3C" w:rsidRPr="007526B5" w:rsidRDefault="008C2D3C" w:rsidP="00A66EE2">
            <w:pPr>
              <w:jc w:val="center"/>
            </w:pPr>
            <w:r w:rsidRPr="007526B5">
              <w:t>4</w:t>
            </w:r>
          </w:p>
        </w:tc>
        <w:tc>
          <w:tcPr>
            <w:tcW w:w="429" w:type="pct"/>
            <w:tcBorders>
              <w:top w:val="nil"/>
              <w:left w:val="nil"/>
              <w:bottom w:val="single" w:sz="4" w:space="0" w:color="auto"/>
              <w:right w:val="single" w:sz="4" w:space="0" w:color="auto"/>
            </w:tcBorders>
            <w:shd w:val="clear" w:color="auto" w:fill="auto"/>
            <w:noWrap/>
            <w:vAlign w:val="bottom"/>
            <w:hideMark/>
          </w:tcPr>
          <w:p w:rsidR="008C2D3C" w:rsidRPr="007526B5" w:rsidRDefault="008C2D3C" w:rsidP="00A66EE2">
            <w:pPr>
              <w:jc w:val="center"/>
            </w:pPr>
            <w:r w:rsidRPr="007526B5">
              <w:t>5</w:t>
            </w:r>
          </w:p>
        </w:tc>
        <w:tc>
          <w:tcPr>
            <w:tcW w:w="443" w:type="pct"/>
            <w:tcBorders>
              <w:top w:val="nil"/>
              <w:left w:val="nil"/>
              <w:bottom w:val="single" w:sz="4" w:space="0" w:color="auto"/>
              <w:right w:val="single" w:sz="4" w:space="0" w:color="auto"/>
            </w:tcBorders>
            <w:shd w:val="clear" w:color="auto" w:fill="auto"/>
            <w:noWrap/>
            <w:vAlign w:val="bottom"/>
            <w:hideMark/>
          </w:tcPr>
          <w:p w:rsidR="008C2D3C" w:rsidRPr="007526B5" w:rsidRDefault="008C2D3C" w:rsidP="00A66EE2">
            <w:pPr>
              <w:jc w:val="center"/>
            </w:pPr>
            <w:r w:rsidRPr="007526B5">
              <w:t>6</w:t>
            </w:r>
          </w:p>
        </w:tc>
        <w:tc>
          <w:tcPr>
            <w:tcW w:w="402" w:type="pct"/>
            <w:tcBorders>
              <w:top w:val="nil"/>
              <w:left w:val="nil"/>
              <w:bottom w:val="single" w:sz="4" w:space="0" w:color="auto"/>
              <w:right w:val="single" w:sz="4" w:space="0" w:color="auto"/>
            </w:tcBorders>
            <w:shd w:val="clear" w:color="auto" w:fill="auto"/>
            <w:noWrap/>
            <w:vAlign w:val="bottom"/>
            <w:hideMark/>
          </w:tcPr>
          <w:p w:rsidR="008C2D3C" w:rsidRPr="007526B5" w:rsidRDefault="008C2D3C" w:rsidP="00A66EE2">
            <w:pPr>
              <w:jc w:val="center"/>
            </w:pPr>
            <w:r w:rsidRPr="007526B5">
              <w:t>7</w:t>
            </w:r>
          </w:p>
        </w:tc>
        <w:tc>
          <w:tcPr>
            <w:tcW w:w="456" w:type="pct"/>
            <w:tcBorders>
              <w:top w:val="nil"/>
              <w:left w:val="nil"/>
              <w:bottom w:val="single" w:sz="4" w:space="0" w:color="auto"/>
              <w:right w:val="single" w:sz="4" w:space="0" w:color="auto"/>
            </w:tcBorders>
            <w:shd w:val="clear" w:color="auto" w:fill="auto"/>
            <w:noWrap/>
            <w:vAlign w:val="bottom"/>
            <w:hideMark/>
          </w:tcPr>
          <w:p w:rsidR="008C2D3C" w:rsidRPr="007526B5" w:rsidRDefault="008C2D3C" w:rsidP="00A66EE2">
            <w:pPr>
              <w:jc w:val="center"/>
            </w:pPr>
            <w:r w:rsidRPr="007526B5">
              <w:t>8</w:t>
            </w:r>
          </w:p>
        </w:tc>
        <w:tc>
          <w:tcPr>
            <w:tcW w:w="1320" w:type="pct"/>
            <w:tcBorders>
              <w:top w:val="nil"/>
              <w:left w:val="nil"/>
              <w:bottom w:val="single" w:sz="4" w:space="0" w:color="auto"/>
              <w:right w:val="single" w:sz="4" w:space="0" w:color="auto"/>
            </w:tcBorders>
            <w:shd w:val="clear" w:color="auto" w:fill="auto"/>
            <w:noWrap/>
            <w:vAlign w:val="bottom"/>
            <w:hideMark/>
          </w:tcPr>
          <w:p w:rsidR="008C2D3C" w:rsidRPr="007526B5" w:rsidRDefault="008C2D3C" w:rsidP="00A66EE2">
            <w:pPr>
              <w:jc w:val="center"/>
            </w:pPr>
            <w:r w:rsidRPr="007526B5">
              <w:t>9</w:t>
            </w:r>
          </w:p>
        </w:tc>
      </w:tr>
      <w:tr w:rsidR="008C2D3C" w:rsidRPr="007526B5" w:rsidTr="001F7522">
        <w:trPr>
          <w:trHeight w:val="315"/>
        </w:trPr>
        <w:tc>
          <w:tcPr>
            <w:tcW w:w="517" w:type="pct"/>
            <w:vMerge w:val="restart"/>
            <w:tcBorders>
              <w:top w:val="nil"/>
              <w:left w:val="single" w:sz="4" w:space="0" w:color="auto"/>
              <w:bottom w:val="single" w:sz="4" w:space="0" w:color="000000"/>
              <w:right w:val="single" w:sz="4" w:space="0" w:color="auto"/>
            </w:tcBorders>
            <w:shd w:val="clear" w:color="auto" w:fill="auto"/>
            <w:hideMark/>
          </w:tcPr>
          <w:p w:rsidR="008C2D3C" w:rsidRPr="007526B5" w:rsidRDefault="008C2D3C" w:rsidP="00A66EE2">
            <w:r w:rsidRPr="007526B5">
              <w:t>Государственная программа Республики Мордовия</w:t>
            </w:r>
          </w:p>
        </w:tc>
        <w:tc>
          <w:tcPr>
            <w:tcW w:w="524" w:type="pct"/>
            <w:vMerge w:val="restart"/>
            <w:tcBorders>
              <w:top w:val="nil"/>
              <w:left w:val="single" w:sz="4" w:space="0" w:color="auto"/>
              <w:bottom w:val="single" w:sz="4" w:space="0" w:color="auto"/>
              <w:right w:val="single" w:sz="4" w:space="0" w:color="auto"/>
            </w:tcBorders>
            <w:shd w:val="clear" w:color="auto" w:fill="auto"/>
            <w:hideMark/>
          </w:tcPr>
          <w:p w:rsidR="008C2D3C" w:rsidRPr="007526B5" w:rsidRDefault="008C2D3C" w:rsidP="00A66EE2">
            <w:r w:rsidRPr="007526B5">
              <w:t>Комплексное развитие сельских территорий</w:t>
            </w:r>
          </w:p>
        </w:tc>
        <w:tc>
          <w:tcPr>
            <w:tcW w:w="507" w:type="pct"/>
            <w:tcBorders>
              <w:top w:val="nil"/>
              <w:left w:val="nil"/>
              <w:bottom w:val="single" w:sz="4" w:space="0" w:color="auto"/>
              <w:right w:val="single" w:sz="4" w:space="0" w:color="auto"/>
            </w:tcBorders>
            <w:shd w:val="clear" w:color="000000" w:fill="FFFFFF"/>
            <w:hideMark/>
          </w:tcPr>
          <w:p w:rsidR="008C2D3C" w:rsidRPr="007526B5" w:rsidRDefault="008C2D3C" w:rsidP="00A66EE2">
            <w:r w:rsidRPr="007526B5">
              <w:t>всего</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26 473,4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33 745,4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214 348,9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157 061,7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154 002,9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160 639,0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 том числе:</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республиканский бюджет</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23 501,5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32 105,6   </w:t>
            </w:r>
          </w:p>
        </w:tc>
        <w:tc>
          <w:tcPr>
            <w:tcW w:w="443"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141 067,4   </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151 368,0   </w:t>
            </w:r>
          </w:p>
        </w:tc>
        <w:tc>
          <w:tcPr>
            <w:tcW w:w="456"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148 449,6   </w:t>
            </w:r>
          </w:p>
        </w:tc>
        <w:tc>
          <w:tcPr>
            <w:tcW w:w="1320"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154 686,7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местный бюджет</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111,1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40,1   </w:t>
            </w:r>
          </w:p>
        </w:tc>
        <w:tc>
          <w:tcPr>
            <w:tcW w:w="443"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1 320,5   </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1 369,1   </w:t>
            </w:r>
          </w:p>
        </w:tc>
        <w:tc>
          <w:tcPr>
            <w:tcW w:w="456"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1 320,0   </w:t>
            </w:r>
          </w:p>
        </w:tc>
        <w:tc>
          <w:tcPr>
            <w:tcW w:w="1320"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1 156,6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внебюджетные источники</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2 860,8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1 599,7   </w:t>
            </w:r>
          </w:p>
        </w:tc>
        <w:tc>
          <w:tcPr>
            <w:tcW w:w="443"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7 709,3   </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4 324,6   </w:t>
            </w:r>
          </w:p>
        </w:tc>
        <w:tc>
          <w:tcPr>
            <w:tcW w:w="456"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4 233,3   </w:t>
            </w:r>
          </w:p>
        </w:tc>
        <w:tc>
          <w:tcPr>
            <w:tcW w:w="1320"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4 795,7   </w:t>
            </w:r>
          </w:p>
        </w:tc>
      </w:tr>
      <w:tr w:rsidR="008C2D3C" w:rsidRPr="007526B5" w:rsidTr="001F7522">
        <w:trPr>
          <w:trHeight w:val="315"/>
        </w:trPr>
        <w:tc>
          <w:tcPr>
            <w:tcW w:w="517" w:type="pct"/>
            <w:vMerge w:val="restart"/>
            <w:tcBorders>
              <w:top w:val="nil"/>
              <w:left w:val="single" w:sz="4" w:space="0" w:color="auto"/>
              <w:bottom w:val="single" w:sz="4" w:space="0" w:color="000000"/>
              <w:right w:val="single" w:sz="4" w:space="0" w:color="auto"/>
            </w:tcBorders>
            <w:shd w:val="clear" w:color="auto" w:fill="auto"/>
            <w:noWrap/>
            <w:hideMark/>
          </w:tcPr>
          <w:p w:rsidR="008C2D3C" w:rsidRPr="007526B5" w:rsidRDefault="008C2D3C" w:rsidP="00A66EE2">
            <w:r w:rsidRPr="007526B5">
              <w:t>Подпрограмма 1</w:t>
            </w:r>
          </w:p>
        </w:tc>
        <w:tc>
          <w:tcPr>
            <w:tcW w:w="524" w:type="pct"/>
            <w:vMerge w:val="restart"/>
            <w:tcBorders>
              <w:top w:val="nil"/>
              <w:left w:val="single" w:sz="4" w:space="0" w:color="auto"/>
              <w:bottom w:val="single" w:sz="4" w:space="0" w:color="auto"/>
              <w:right w:val="single" w:sz="4" w:space="0" w:color="auto"/>
            </w:tcBorders>
            <w:shd w:val="clear" w:color="auto" w:fill="auto"/>
            <w:hideMark/>
          </w:tcPr>
          <w:p w:rsidR="008C2D3C" w:rsidRPr="007526B5" w:rsidRDefault="008C2D3C" w:rsidP="00A66EE2">
            <w:r w:rsidRPr="007526B5">
              <w:t>Создание условий для обеспечения доступным и комфортным жильем сельского населения</w:t>
            </w:r>
          </w:p>
        </w:tc>
        <w:tc>
          <w:tcPr>
            <w:tcW w:w="507" w:type="pct"/>
            <w:tcBorders>
              <w:top w:val="nil"/>
              <w:left w:val="nil"/>
              <w:bottom w:val="single" w:sz="4" w:space="0" w:color="auto"/>
              <w:right w:val="single" w:sz="4" w:space="0" w:color="auto"/>
            </w:tcBorders>
            <w:shd w:val="clear" w:color="000000" w:fill="FFFFFF"/>
            <w:hideMark/>
          </w:tcPr>
          <w:p w:rsidR="008C2D3C" w:rsidRPr="007526B5" w:rsidRDefault="008C2D3C" w:rsidP="00A66EE2">
            <w:r w:rsidRPr="007526B5">
              <w:t>всего</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18 761,1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15 000,0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121 798,2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124 040,9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127 442,1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132 710,6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 том числе:</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республиканский бюджет</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17 595,2   </w:t>
            </w:r>
          </w:p>
        </w:tc>
        <w:tc>
          <w:tcPr>
            <w:tcW w:w="429"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15 000,0   </w:t>
            </w:r>
          </w:p>
        </w:tc>
        <w:tc>
          <w:tcPr>
            <w:tcW w:w="443"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118 244,6   </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119 419,4   </w:t>
            </w:r>
          </w:p>
        </w:tc>
        <w:tc>
          <w:tcPr>
            <w:tcW w:w="456"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122 897,0   </w:t>
            </w:r>
          </w:p>
        </w:tc>
        <w:tc>
          <w:tcPr>
            <w:tcW w:w="1320"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127 580,5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местный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37,6   </w:t>
            </w:r>
          </w:p>
        </w:tc>
        <w:tc>
          <w:tcPr>
            <w:tcW w:w="429"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    </w:t>
            </w:r>
          </w:p>
        </w:tc>
        <w:tc>
          <w:tcPr>
            <w:tcW w:w="443"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1 018,0   </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1 039,5   </w:t>
            </w:r>
          </w:p>
        </w:tc>
        <w:tc>
          <w:tcPr>
            <w:tcW w:w="456"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1 054,4   </w:t>
            </w:r>
          </w:p>
        </w:tc>
        <w:tc>
          <w:tcPr>
            <w:tcW w:w="1320"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1 077,0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внебюджетные источники</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1 128,3   </w:t>
            </w:r>
          </w:p>
        </w:tc>
        <w:tc>
          <w:tcPr>
            <w:tcW w:w="429"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    </w:t>
            </w:r>
          </w:p>
        </w:tc>
        <w:tc>
          <w:tcPr>
            <w:tcW w:w="443"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2 535,7   </w:t>
            </w:r>
          </w:p>
        </w:tc>
        <w:tc>
          <w:tcPr>
            <w:tcW w:w="402"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3 582,0   </w:t>
            </w:r>
          </w:p>
        </w:tc>
        <w:tc>
          <w:tcPr>
            <w:tcW w:w="456"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3 490,7   </w:t>
            </w:r>
          </w:p>
        </w:tc>
        <w:tc>
          <w:tcPr>
            <w:tcW w:w="1320" w:type="pct"/>
            <w:tcBorders>
              <w:top w:val="nil"/>
              <w:left w:val="nil"/>
              <w:bottom w:val="single" w:sz="4" w:space="0" w:color="auto"/>
              <w:right w:val="single" w:sz="4" w:space="0" w:color="auto"/>
            </w:tcBorders>
            <w:shd w:val="clear" w:color="auto" w:fill="auto"/>
            <w:noWrap/>
            <w:hideMark/>
          </w:tcPr>
          <w:p w:rsidR="008C2D3C" w:rsidRPr="007526B5" w:rsidRDefault="008C2D3C" w:rsidP="00A66EE2">
            <w:r w:rsidRPr="007526B5">
              <w:t xml:space="preserve">                  4 053,1   </w:t>
            </w:r>
          </w:p>
        </w:tc>
      </w:tr>
      <w:tr w:rsidR="008C2D3C" w:rsidRPr="007526B5" w:rsidTr="001F7522">
        <w:trPr>
          <w:trHeight w:val="315"/>
        </w:trPr>
        <w:tc>
          <w:tcPr>
            <w:tcW w:w="517" w:type="pct"/>
            <w:vMerge w:val="restart"/>
            <w:tcBorders>
              <w:top w:val="nil"/>
              <w:left w:val="single" w:sz="4" w:space="0" w:color="auto"/>
              <w:bottom w:val="single" w:sz="4" w:space="0" w:color="000000"/>
              <w:right w:val="single" w:sz="4" w:space="0" w:color="auto"/>
            </w:tcBorders>
            <w:shd w:val="clear" w:color="auto" w:fill="auto"/>
            <w:hideMark/>
          </w:tcPr>
          <w:p w:rsidR="008C2D3C" w:rsidRPr="007526B5" w:rsidRDefault="008C2D3C" w:rsidP="00A66EE2">
            <w:r w:rsidRPr="007526B5">
              <w:t>Основное мероприятие 1.1</w:t>
            </w:r>
          </w:p>
        </w:tc>
        <w:tc>
          <w:tcPr>
            <w:tcW w:w="524" w:type="pct"/>
            <w:vMerge w:val="restart"/>
            <w:tcBorders>
              <w:top w:val="nil"/>
              <w:left w:val="single" w:sz="4" w:space="0" w:color="auto"/>
              <w:bottom w:val="single" w:sz="4" w:space="0" w:color="auto"/>
              <w:right w:val="single" w:sz="4" w:space="0" w:color="auto"/>
            </w:tcBorders>
            <w:shd w:val="clear" w:color="auto" w:fill="auto"/>
            <w:hideMark/>
          </w:tcPr>
          <w:p w:rsidR="008C2D3C" w:rsidRPr="007526B5" w:rsidRDefault="008C2D3C" w:rsidP="00A66EE2">
            <w:r w:rsidRPr="007526B5">
              <w:t xml:space="preserve">в том числе: Улучшение жилищных условий граждан, проживающих на сельских </w:t>
            </w:r>
            <w:r w:rsidRPr="007526B5">
              <w:lastRenderedPageBreak/>
              <w:t>территориях</w:t>
            </w:r>
          </w:p>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lastRenderedPageBreak/>
              <w:t>всего</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3 761,1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6 865,5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8 358,0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9 253,5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10 447,5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 том числе:</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республиканский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2 595,2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4 737,2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5 767,0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6 384,9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7 208,8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местный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37,6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68,6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83,0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92,5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104,4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внебюджетные источники</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1 128,3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2 059,7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2 507,4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2 776,1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3 134,3   </w:t>
            </w:r>
          </w:p>
        </w:tc>
      </w:tr>
      <w:tr w:rsidR="008C2D3C" w:rsidRPr="007526B5" w:rsidTr="001F7522">
        <w:trPr>
          <w:trHeight w:val="315"/>
        </w:trPr>
        <w:tc>
          <w:tcPr>
            <w:tcW w:w="517" w:type="pct"/>
            <w:vMerge w:val="restart"/>
            <w:tcBorders>
              <w:top w:val="nil"/>
              <w:left w:val="single" w:sz="4" w:space="0" w:color="auto"/>
              <w:bottom w:val="single" w:sz="4" w:space="0" w:color="000000"/>
              <w:right w:val="single" w:sz="4" w:space="0" w:color="auto"/>
            </w:tcBorders>
            <w:shd w:val="clear" w:color="auto" w:fill="auto"/>
            <w:hideMark/>
          </w:tcPr>
          <w:p w:rsidR="008C2D3C" w:rsidRPr="007526B5" w:rsidRDefault="008C2D3C" w:rsidP="00A66EE2">
            <w:r w:rsidRPr="007526B5">
              <w:lastRenderedPageBreak/>
              <w:t>Основное мероприятие 1.2</w:t>
            </w:r>
          </w:p>
        </w:tc>
        <w:tc>
          <w:tcPr>
            <w:tcW w:w="524" w:type="pct"/>
            <w:vMerge w:val="restart"/>
            <w:tcBorders>
              <w:top w:val="nil"/>
              <w:left w:val="single" w:sz="4" w:space="0" w:color="auto"/>
              <w:bottom w:val="single" w:sz="4" w:space="0" w:color="auto"/>
              <w:right w:val="single" w:sz="4" w:space="0" w:color="auto"/>
            </w:tcBorders>
            <w:shd w:val="clear" w:color="auto" w:fill="auto"/>
            <w:hideMark/>
          </w:tcPr>
          <w:p w:rsidR="008C2D3C" w:rsidRPr="007526B5" w:rsidRDefault="008C2D3C" w:rsidP="00A66EE2">
            <w:r w:rsidRPr="007526B5">
              <w:t>Строительство жилья, предоставляемого по договору найма жилого помещения</w:t>
            </w:r>
          </w:p>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всего</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2 505,3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3 223,8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3 761,1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4 835,7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 том числе:</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республиканский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2 004,2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2 149,2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3 008,9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3 868,6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местный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25,1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32,2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37,6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48,3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внебюджетные источники</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476,0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1 074,6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714,6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918,8   </w:t>
            </w:r>
          </w:p>
        </w:tc>
      </w:tr>
      <w:tr w:rsidR="008C2D3C" w:rsidRPr="007526B5" w:rsidTr="001F7522">
        <w:trPr>
          <w:trHeight w:val="315"/>
        </w:trPr>
        <w:tc>
          <w:tcPr>
            <w:tcW w:w="517" w:type="pct"/>
            <w:vMerge w:val="restart"/>
            <w:tcBorders>
              <w:top w:val="nil"/>
              <w:left w:val="single" w:sz="4" w:space="0" w:color="auto"/>
              <w:bottom w:val="single" w:sz="4" w:space="0" w:color="000000"/>
              <w:right w:val="single" w:sz="4" w:space="0" w:color="auto"/>
            </w:tcBorders>
            <w:shd w:val="clear" w:color="auto" w:fill="auto"/>
            <w:hideMark/>
          </w:tcPr>
          <w:p w:rsidR="008C2D3C" w:rsidRPr="007526B5" w:rsidRDefault="008C2D3C" w:rsidP="00A66EE2">
            <w:r w:rsidRPr="007526B5">
              <w:t>Основное мероприятие 1.3</w:t>
            </w:r>
          </w:p>
        </w:tc>
        <w:tc>
          <w:tcPr>
            <w:tcW w:w="524" w:type="pct"/>
            <w:vMerge w:val="restart"/>
            <w:tcBorders>
              <w:top w:val="nil"/>
              <w:left w:val="single" w:sz="4" w:space="0" w:color="auto"/>
              <w:bottom w:val="single" w:sz="4" w:space="0" w:color="auto"/>
              <w:right w:val="single" w:sz="4" w:space="0" w:color="auto"/>
            </w:tcBorders>
            <w:shd w:val="clear" w:color="auto" w:fill="auto"/>
            <w:hideMark/>
          </w:tcPr>
          <w:p w:rsidR="008C2D3C" w:rsidRPr="007526B5" w:rsidRDefault="008C2D3C" w:rsidP="00A66EE2">
            <w:r w:rsidRPr="007526B5">
              <w:t>Льготная сельская ипотека</w:t>
            </w:r>
          </w:p>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всего</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15 000,0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15 000,0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20 000,0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20 000,0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22 000,0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25 000,0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 том числе:</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республиканский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15 000,0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15 000,0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20 000,0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20 000,0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22 000,0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25 000,0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местный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внебюджетные источники</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315"/>
        </w:trPr>
        <w:tc>
          <w:tcPr>
            <w:tcW w:w="517" w:type="pct"/>
            <w:vMerge w:val="restart"/>
            <w:tcBorders>
              <w:top w:val="nil"/>
              <w:left w:val="single" w:sz="4" w:space="0" w:color="auto"/>
              <w:bottom w:val="single" w:sz="4" w:space="0" w:color="000000"/>
              <w:right w:val="single" w:sz="4" w:space="0" w:color="auto"/>
            </w:tcBorders>
            <w:shd w:val="clear" w:color="auto" w:fill="auto"/>
            <w:hideMark/>
          </w:tcPr>
          <w:p w:rsidR="008C2D3C" w:rsidRPr="007526B5" w:rsidRDefault="008C2D3C" w:rsidP="00A66EE2">
            <w:r w:rsidRPr="007526B5">
              <w:t>Основное мероприятие 1.4</w:t>
            </w:r>
          </w:p>
        </w:tc>
        <w:tc>
          <w:tcPr>
            <w:tcW w:w="524" w:type="pct"/>
            <w:vMerge w:val="restart"/>
            <w:tcBorders>
              <w:top w:val="nil"/>
              <w:left w:val="single" w:sz="4" w:space="0" w:color="auto"/>
              <w:bottom w:val="single" w:sz="4" w:space="0" w:color="auto"/>
              <w:right w:val="single" w:sz="4" w:space="0" w:color="auto"/>
            </w:tcBorders>
            <w:shd w:val="clear" w:color="auto" w:fill="auto"/>
            <w:hideMark/>
          </w:tcPr>
          <w:p w:rsidR="008C2D3C" w:rsidRPr="007526B5" w:rsidRDefault="008C2D3C" w:rsidP="00A66EE2">
            <w:r w:rsidRPr="007526B5">
              <w:t xml:space="preserve">Обустройство объектами инженерной инфраструктуры и благоустройство площадок, расположенных на сельских </w:t>
            </w:r>
            <w:r w:rsidRPr="007526B5">
              <w:lastRenderedPageBreak/>
              <w:t>территориях, под компактную жилищную застройку</w:t>
            </w:r>
          </w:p>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lastRenderedPageBreak/>
              <w:t>всего</w:t>
            </w:r>
          </w:p>
        </w:tc>
        <w:tc>
          <w:tcPr>
            <w:tcW w:w="402"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xml:space="preserve">                    -    </w:t>
            </w:r>
          </w:p>
        </w:tc>
        <w:tc>
          <w:tcPr>
            <w:tcW w:w="429"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xml:space="preserve">                     -    </w:t>
            </w:r>
          </w:p>
        </w:tc>
        <w:tc>
          <w:tcPr>
            <w:tcW w:w="443"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pPr>
              <w:jc w:val="center"/>
              <w:rPr>
                <w:color w:val="000000"/>
              </w:rPr>
            </w:pPr>
            <w:r w:rsidRPr="007526B5">
              <w:rPr>
                <w:color w:val="000000"/>
              </w:rPr>
              <w:t xml:space="preserve"> 92 427, 5 </w:t>
            </w:r>
          </w:p>
        </w:tc>
        <w:tc>
          <w:tcPr>
            <w:tcW w:w="402"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pPr>
              <w:jc w:val="center"/>
              <w:rPr>
                <w:color w:val="000000"/>
              </w:rPr>
            </w:pPr>
            <w:r w:rsidRPr="007526B5">
              <w:rPr>
                <w:color w:val="000000"/>
              </w:rPr>
              <w:t xml:space="preserve"> 92 427, 5 </w:t>
            </w:r>
          </w:p>
        </w:tc>
        <w:tc>
          <w:tcPr>
            <w:tcW w:w="456"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pPr>
              <w:jc w:val="center"/>
              <w:rPr>
                <w:color w:val="000000"/>
              </w:rPr>
            </w:pPr>
            <w:r w:rsidRPr="007526B5">
              <w:rPr>
                <w:color w:val="000000"/>
              </w:rPr>
              <w:t xml:space="preserve"> 92 427, 5 </w:t>
            </w:r>
          </w:p>
        </w:tc>
        <w:tc>
          <w:tcPr>
            <w:tcW w:w="1320"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pPr>
              <w:jc w:val="center"/>
              <w:rPr>
                <w:color w:val="000000"/>
              </w:rPr>
            </w:pPr>
            <w:r w:rsidRPr="007526B5">
              <w:rPr>
                <w:color w:val="000000"/>
              </w:rPr>
              <w:t xml:space="preserve"> 92 427, 5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 том числе:</w:t>
            </w:r>
          </w:p>
        </w:tc>
        <w:tc>
          <w:tcPr>
            <w:tcW w:w="402"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республиканский бюджет</w:t>
            </w:r>
          </w:p>
        </w:tc>
        <w:tc>
          <w:tcPr>
            <w:tcW w:w="402"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xml:space="preserve">           91 503,2   </w:t>
            </w:r>
          </w:p>
        </w:tc>
        <w:tc>
          <w:tcPr>
            <w:tcW w:w="402"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xml:space="preserve">        91 503,2   </w:t>
            </w:r>
          </w:p>
        </w:tc>
        <w:tc>
          <w:tcPr>
            <w:tcW w:w="456"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xml:space="preserve">            91 503,2   </w:t>
            </w:r>
          </w:p>
        </w:tc>
        <w:tc>
          <w:tcPr>
            <w:tcW w:w="1320"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xml:space="preserve">                91 503,2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местный бюджет</w:t>
            </w:r>
          </w:p>
        </w:tc>
        <w:tc>
          <w:tcPr>
            <w:tcW w:w="402"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pPr>
              <w:jc w:val="center"/>
            </w:pPr>
            <w:r w:rsidRPr="007526B5">
              <w:t xml:space="preserve">                924,3   </w:t>
            </w:r>
          </w:p>
        </w:tc>
        <w:tc>
          <w:tcPr>
            <w:tcW w:w="402"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pPr>
              <w:jc w:val="center"/>
            </w:pPr>
            <w:r w:rsidRPr="007526B5">
              <w:t xml:space="preserve">             924,3   </w:t>
            </w:r>
          </w:p>
        </w:tc>
        <w:tc>
          <w:tcPr>
            <w:tcW w:w="456"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pPr>
              <w:jc w:val="center"/>
            </w:pPr>
            <w:r w:rsidRPr="007526B5">
              <w:t xml:space="preserve">                 924,3   </w:t>
            </w:r>
          </w:p>
        </w:tc>
        <w:tc>
          <w:tcPr>
            <w:tcW w:w="1320"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pPr>
              <w:jc w:val="center"/>
            </w:pPr>
            <w:r w:rsidRPr="007526B5">
              <w:t xml:space="preserve">                     924,3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внебюджетные источники</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315"/>
        </w:trPr>
        <w:tc>
          <w:tcPr>
            <w:tcW w:w="517" w:type="pct"/>
            <w:vMerge w:val="restart"/>
            <w:tcBorders>
              <w:top w:val="nil"/>
              <w:left w:val="single" w:sz="4" w:space="0" w:color="auto"/>
              <w:bottom w:val="single" w:sz="4" w:space="0" w:color="000000"/>
              <w:right w:val="single" w:sz="4" w:space="0" w:color="auto"/>
            </w:tcBorders>
            <w:shd w:val="clear" w:color="auto" w:fill="auto"/>
            <w:noWrap/>
            <w:hideMark/>
          </w:tcPr>
          <w:p w:rsidR="008C2D3C" w:rsidRPr="007526B5" w:rsidRDefault="008C2D3C" w:rsidP="00A66EE2">
            <w:proofErr w:type="spellStart"/>
            <w:r w:rsidRPr="007526B5">
              <w:lastRenderedPageBreak/>
              <w:t>Пподпрограмма</w:t>
            </w:r>
            <w:proofErr w:type="spellEnd"/>
            <w:r w:rsidRPr="007526B5">
              <w:t xml:space="preserve"> 2</w:t>
            </w:r>
          </w:p>
        </w:tc>
        <w:tc>
          <w:tcPr>
            <w:tcW w:w="524" w:type="pct"/>
            <w:vMerge w:val="restart"/>
            <w:tcBorders>
              <w:top w:val="nil"/>
              <w:left w:val="single" w:sz="4" w:space="0" w:color="auto"/>
              <w:bottom w:val="single" w:sz="4" w:space="0" w:color="auto"/>
              <w:right w:val="single" w:sz="4" w:space="0" w:color="auto"/>
            </w:tcBorders>
            <w:shd w:val="clear" w:color="auto" w:fill="auto"/>
            <w:hideMark/>
          </w:tcPr>
          <w:p w:rsidR="008C2D3C" w:rsidRPr="007526B5" w:rsidRDefault="008C2D3C" w:rsidP="00A66EE2">
            <w:r w:rsidRPr="007526B5">
              <w:t>Создание и развитие инфраструктуры на сельских территориях</w:t>
            </w:r>
          </w:p>
        </w:tc>
        <w:tc>
          <w:tcPr>
            <w:tcW w:w="507" w:type="pct"/>
            <w:tcBorders>
              <w:top w:val="nil"/>
              <w:left w:val="nil"/>
              <w:bottom w:val="single" w:sz="4" w:space="0" w:color="auto"/>
              <w:right w:val="single" w:sz="4" w:space="0" w:color="auto"/>
            </w:tcBorders>
            <w:shd w:val="clear" w:color="000000" w:fill="FFFFFF"/>
            <w:hideMark/>
          </w:tcPr>
          <w:p w:rsidR="008C2D3C" w:rsidRPr="007526B5" w:rsidRDefault="008C2D3C" w:rsidP="00A66EE2">
            <w:r w:rsidRPr="007526B5">
              <w:t>всего</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7 712,3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18 745,4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92 550,6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33 020,8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26 560,8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27 928,4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000000" w:fill="FFFFFF"/>
            <w:hideMark/>
          </w:tcPr>
          <w:p w:rsidR="008C2D3C" w:rsidRPr="007526B5" w:rsidRDefault="008C2D3C" w:rsidP="00A66EE2">
            <w:r w:rsidRPr="007526B5">
              <w:t>в том числе:</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республиканский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5 906,3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17 105,6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22 822,8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31 948,6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25 552,6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27 106,2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местный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73,5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40,1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302,5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329,6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265,6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79,6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внебюджетные источники</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1 732,5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1 599,7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5 173,6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742,6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742,6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742,6   </w:t>
            </w:r>
          </w:p>
        </w:tc>
      </w:tr>
      <w:tr w:rsidR="008C2D3C" w:rsidRPr="007526B5" w:rsidTr="001F7522">
        <w:trPr>
          <w:trHeight w:val="315"/>
        </w:trPr>
        <w:tc>
          <w:tcPr>
            <w:tcW w:w="517" w:type="pct"/>
            <w:vMerge w:val="restart"/>
            <w:tcBorders>
              <w:top w:val="nil"/>
              <w:left w:val="single" w:sz="4" w:space="0" w:color="auto"/>
              <w:bottom w:val="single" w:sz="4" w:space="0" w:color="000000"/>
              <w:right w:val="single" w:sz="4" w:space="0" w:color="auto"/>
            </w:tcBorders>
            <w:shd w:val="clear" w:color="auto" w:fill="auto"/>
            <w:hideMark/>
          </w:tcPr>
          <w:p w:rsidR="008C2D3C" w:rsidRPr="007526B5" w:rsidRDefault="008C2D3C" w:rsidP="00A66EE2">
            <w:r w:rsidRPr="007526B5">
              <w:t>Основное мероприятие 2.1</w:t>
            </w:r>
          </w:p>
        </w:tc>
        <w:tc>
          <w:tcPr>
            <w:tcW w:w="524" w:type="pct"/>
            <w:vMerge w:val="restart"/>
            <w:tcBorders>
              <w:top w:val="nil"/>
              <w:left w:val="single" w:sz="4" w:space="0" w:color="auto"/>
              <w:bottom w:val="single" w:sz="4" w:space="0" w:color="auto"/>
              <w:right w:val="single" w:sz="4" w:space="0" w:color="auto"/>
            </w:tcBorders>
            <w:shd w:val="clear" w:color="auto" w:fill="auto"/>
            <w:hideMark/>
          </w:tcPr>
          <w:p w:rsidR="008C2D3C" w:rsidRPr="007526B5" w:rsidRDefault="008C2D3C" w:rsidP="00A66EE2">
            <w:r w:rsidRPr="007526B5">
              <w:t>Благоустройство сельских территорий</w:t>
            </w:r>
          </w:p>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всего</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5 092,0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2 374,6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6 687,9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2 560,8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2 560,8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2 560,8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 том числе:</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республиканский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3 312,2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1 662,2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4 681,5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1 792,6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1 792,6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1 792,6   </w:t>
            </w:r>
          </w:p>
        </w:tc>
      </w:tr>
      <w:tr w:rsidR="008C2D3C" w:rsidRPr="007526B5" w:rsidTr="001F7522">
        <w:trPr>
          <w:trHeight w:val="37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местный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47,3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23,8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66,9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25,6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25,6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25,6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внебюджетные источники</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1 732,5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688,6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1 939,5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742,6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742,6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742,6   </w:t>
            </w:r>
          </w:p>
        </w:tc>
      </w:tr>
      <w:tr w:rsidR="008C2D3C" w:rsidRPr="007526B5" w:rsidTr="001F7522">
        <w:trPr>
          <w:trHeight w:val="315"/>
        </w:trPr>
        <w:tc>
          <w:tcPr>
            <w:tcW w:w="517" w:type="pct"/>
            <w:vMerge w:val="restart"/>
            <w:tcBorders>
              <w:top w:val="nil"/>
              <w:left w:val="single" w:sz="4" w:space="0" w:color="auto"/>
              <w:bottom w:val="single" w:sz="4" w:space="0" w:color="000000"/>
              <w:right w:val="single" w:sz="4" w:space="0" w:color="auto"/>
            </w:tcBorders>
            <w:shd w:val="clear" w:color="auto" w:fill="auto"/>
            <w:hideMark/>
          </w:tcPr>
          <w:p w:rsidR="008C2D3C" w:rsidRPr="007526B5" w:rsidRDefault="008C2D3C" w:rsidP="00A66EE2">
            <w:r w:rsidRPr="007526B5">
              <w:t>Основное мероприятие 2.2</w:t>
            </w:r>
          </w:p>
        </w:tc>
        <w:tc>
          <w:tcPr>
            <w:tcW w:w="524" w:type="pct"/>
            <w:vMerge w:val="restart"/>
            <w:tcBorders>
              <w:top w:val="nil"/>
              <w:left w:val="single" w:sz="4" w:space="0" w:color="auto"/>
              <w:bottom w:val="single" w:sz="4" w:space="0" w:color="000000"/>
              <w:right w:val="single" w:sz="4" w:space="0" w:color="auto"/>
            </w:tcBorders>
            <w:shd w:val="clear" w:color="auto" w:fill="auto"/>
            <w:hideMark/>
          </w:tcPr>
          <w:p w:rsidR="008C2D3C" w:rsidRPr="007526B5" w:rsidRDefault="008C2D3C" w:rsidP="00A66EE2">
            <w:r w:rsidRPr="007526B5">
              <w:t>Развитие инженерной инфраструктуры на сельских территориях</w:t>
            </w:r>
          </w:p>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всего</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 том числе:</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республиканский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37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местный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внебюджетные источни</w:t>
            </w:r>
            <w:r w:rsidRPr="007526B5">
              <w:lastRenderedPageBreak/>
              <w:t>ки</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lastRenderedPageBreak/>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315"/>
        </w:trPr>
        <w:tc>
          <w:tcPr>
            <w:tcW w:w="517" w:type="pct"/>
            <w:vMerge w:val="restart"/>
            <w:tcBorders>
              <w:top w:val="nil"/>
              <w:left w:val="single" w:sz="4" w:space="0" w:color="auto"/>
              <w:bottom w:val="single" w:sz="4" w:space="0" w:color="000000"/>
              <w:right w:val="single" w:sz="4" w:space="0" w:color="auto"/>
            </w:tcBorders>
            <w:shd w:val="clear" w:color="auto" w:fill="auto"/>
            <w:hideMark/>
          </w:tcPr>
          <w:p w:rsidR="008C2D3C" w:rsidRPr="007526B5" w:rsidRDefault="008C2D3C" w:rsidP="00A66EE2">
            <w:r w:rsidRPr="007526B5">
              <w:lastRenderedPageBreak/>
              <w:t> </w:t>
            </w:r>
          </w:p>
        </w:tc>
        <w:tc>
          <w:tcPr>
            <w:tcW w:w="524" w:type="pct"/>
            <w:vMerge w:val="restart"/>
            <w:tcBorders>
              <w:top w:val="nil"/>
              <w:left w:val="single" w:sz="4" w:space="0" w:color="auto"/>
              <w:bottom w:val="single" w:sz="4" w:space="0" w:color="auto"/>
              <w:right w:val="single" w:sz="4" w:space="0" w:color="auto"/>
            </w:tcBorders>
            <w:shd w:val="clear" w:color="000000" w:fill="FFFFFF"/>
            <w:hideMark/>
          </w:tcPr>
          <w:p w:rsidR="008C2D3C" w:rsidRPr="007526B5" w:rsidRDefault="008C2D3C" w:rsidP="00A66EE2">
            <w:r w:rsidRPr="007526B5">
              <w:t>Развитие водоснабжения на сельских территориях</w:t>
            </w:r>
          </w:p>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всего</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2 620,3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 том числе:</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республиканский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2 594,1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местный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26,2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внебюджетные источники</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315"/>
        </w:trPr>
        <w:tc>
          <w:tcPr>
            <w:tcW w:w="517" w:type="pct"/>
            <w:vMerge w:val="restart"/>
            <w:tcBorders>
              <w:top w:val="nil"/>
              <w:left w:val="single" w:sz="4" w:space="0" w:color="auto"/>
              <w:bottom w:val="single" w:sz="4" w:space="0" w:color="000000"/>
              <w:right w:val="single" w:sz="4" w:space="0" w:color="auto"/>
            </w:tcBorders>
            <w:shd w:val="clear" w:color="auto" w:fill="auto"/>
            <w:hideMark/>
          </w:tcPr>
          <w:p w:rsidR="008C2D3C" w:rsidRPr="007526B5" w:rsidRDefault="008C2D3C" w:rsidP="00A66EE2">
            <w:r w:rsidRPr="007526B5">
              <w:t>Основное мероприятие 2.3</w:t>
            </w:r>
          </w:p>
        </w:tc>
        <w:tc>
          <w:tcPr>
            <w:tcW w:w="524" w:type="pct"/>
            <w:vMerge w:val="restart"/>
            <w:tcBorders>
              <w:top w:val="nil"/>
              <w:left w:val="single" w:sz="4" w:space="0" w:color="auto"/>
              <w:bottom w:val="single" w:sz="4" w:space="0" w:color="auto"/>
              <w:right w:val="single" w:sz="4" w:space="0" w:color="auto"/>
            </w:tcBorders>
            <w:shd w:val="clear" w:color="auto" w:fill="auto"/>
            <w:hideMark/>
          </w:tcPr>
          <w:p w:rsidR="008C2D3C" w:rsidRPr="007526B5" w:rsidRDefault="008C2D3C" w:rsidP="00A66EE2">
            <w:r w:rsidRPr="007526B5">
              <w:t>Развитие транспортной инфраструктуры на сельских территориях</w:t>
            </w:r>
          </w:p>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всего</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    </w:t>
            </w:r>
          </w:p>
        </w:tc>
        <w:tc>
          <w:tcPr>
            <w:tcW w:w="429"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pPr>
              <w:jc w:val="center"/>
            </w:pPr>
            <w:r w:rsidRPr="007526B5">
              <w:t xml:space="preserve">16 370,793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68 862,7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20 000,0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 том числе:</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pPr>
              <w:jc w:val="center"/>
            </w:pPr>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64 251,7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республиканский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pPr>
              <w:jc w:val="center"/>
            </w:pPr>
            <w:r w:rsidRPr="007526B5">
              <w:t xml:space="preserve">15 443,397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1 311,3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20 000,0   </w:t>
            </w:r>
          </w:p>
        </w:tc>
      </w:tr>
      <w:tr w:rsidR="008C2D3C" w:rsidRPr="007526B5" w:rsidTr="001F7522">
        <w:trPr>
          <w:trHeight w:val="37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местный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pPr>
              <w:jc w:val="center"/>
            </w:pPr>
            <w:r w:rsidRPr="007526B5">
              <w:t>16, 273</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65,6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внебюджетные источники</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vAlign w:val="center"/>
            <w:hideMark/>
          </w:tcPr>
          <w:p w:rsidR="008C2D3C" w:rsidRPr="007526B5" w:rsidRDefault="008C2D3C" w:rsidP="00A66EE2">
            <w:pPr>
              <w:jc w:val="center"/>
            </w:pPr>
            <w:r w:rsidRPr="007526B5">
              <w:t xml:space="preserve">911,123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3 234,1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r w:rsidR="008C2D3C" w:rsidRPr="007526B5" w:rsidTr="001F7522">
        <w:trPr>
          <w:trHeight w:val="315"/>
        </w:trPr>
        <w:tc>
          <w:tcPr>
            <w:tcW w:w="517" w:type="pct"/>
            <w:vMerge w:val="restart"/>
            <w:tcBorders>
              <w:top w:val="nil"/>
              <w:left w:val="single" w:sz="4" w:space="0" w:color="auto"/>
              <w:bottom w:val="single" w:sz="4" w:space="0" w:color="000000"/>
              <w:right w:val="single" w:sz="4" w:space="0" w:color="auto"/>
            </w:tcBorders>
            <w:shd w:val="clear" w:color="auto" w:fill="auto"/>
            <w:hideMark/>
          </w:tcPr>
          <w:p w:rsidR="008C2D3C" w:rsidRPr="007526B5" w:rsidRDefault="008C2D3C" w:rsidP="00A66EE2">
            <w:r w:rsidRPr="007526B5">
              <w:t>Основное мероприятие 2.4</w:t>
            </w:r>
          </w:p>
        </w:tc>
        <w:tc>
          <w:tcPr>
            <w:tcW w:w="524" w:type="pct"/>
            <w:vMerge w:val="restart"/>
            <w:tcBorders>
              <w:top w:val="nil"/>
              <w:left w:val="single" w:sz="4" w:space="0" w:color="auto"/>
              <w:bottom w:val="single" w:sz="4" w:space="0" w:color="auto"/>
              <w:right w:val="single" w:sz="4" w:space="0" w:color="auto"/>
            </w:tcBorders>
            <w:shd w:val="clear" w:color="auto" w:fill="auto"/>
            <w:hideMark/>
          </w:tcPr>
          <w:p w:rsidR="008C2D3C" w:rsidRPr="007526B5" w:rsidRDefault="008C2D3C" w:rsidP="00A66EE2">
            <w:r w:rsidRPr="007526B5">
              <w:t>Современный облик сельских территорий</w:t>
            </w:r>
          </w:p>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всего</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17 000,0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30 460,0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24 000,0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pPr>
              <w:jc w:val="center"/>
            </w:pPr>
            <w:r w:rsidRPr="007526B5">
              <w:t xml:space="preserve">5 367,6 </w:t>
            </w:r>
          </w:p>
        </w:tc>
      </w:tr>
      <w:tr w:rsidR="008C2D3C" w:rsidRPr="007526B5" w:rsidTr="001F7522">
        <w:trPr>
          <w:trHeight w:val="31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 том числе:</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pPr>
              <w:jc w:val="center"/>
            </w:pPr>
            <w:r w:rsidRPr="007526B5">
              <w:t>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республиканский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16 830,0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30 156,0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23 760,0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pPr>
              <w:jc w:val="center"/>
            </w:pPr>
            <w:r w:rsidRPr="007526B5">
              <w:t xml:space="preserve">                  5 313,6   </w:t>
            </w:r>
          </w:p>
        </w:tc>
      </w:tr>
      <w:tr w:rsidR="008C2D3C" w:rsidRPr="007526B5" w:rsidTr="001F7522">
        <w:trPr>
          <w:trHeight w:val="375"/>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местный бюджет</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170,0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304,0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xml:space="preserve">                 240,0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pPr>
              <w:jc w:val="center"/>
            </w:pPr>
            <w:r w:rsidRPr="007526B5">
              <w:t xml:space="preserve">54,0 </w:t>
            </w:r>
          </w:p>
        </w:tc>
      </w:tr>
      <w:tr w:rsidR="008C2D3C" w:rsidRPr="007526B5" w:rsidTr="001F7522">
        <w:trPr>
          <w:trHeight w:val="630"/>
        </w:trPr>
        <w:tc>
          <w:tcPr>
            <w:tcW w:w="517" w:type="pct"/>
            <w:vMerge/>
            <w:tcBorders>
              <w:top w:val="nil"/>
              <w:left w:val="single" w:sz="4" w:space="0" w:color="auto"/>
              <w:bottom w:val="single" w:sz="4" w:space="0" w:color="000000"/>
              <w:right w:val="single" w:sz="4" w:space="0" w:color="auto"/>
            </w:tcBorders>
            <w:vAlign w:val="center"/>
            <w:hideMark/>
          </w:tcPr>
          <w:p w:rsidR="008C2D3C" w:rsidRPr="007526B5" w:rsidRDefault="008C2D3C" w:rsidP="00A66EE2"/>
        </w:tc>
        <w:tc>
          <w:tcPr>
            <w:tcW w:w="524" w:type="pct"/>
            <w:vMerge/>
            <w:tcBorders>
              <w:top w:val="nil"/>
              <w:left w:val="single" w:sz="4" w:space="0" w:color="auto"/>
              <w:bottom w:val="single" w:sz="4" w:space="0" w:color="auto"/>
              <w:right w:val="single" w:sz="4" w:space="0" w:color="auto"/>
            </w:tcBorders>
            <w:vAlign w:val="center"/>
            <w:hideMark/>
          </w:tcPr>
          <w:p w:rsidR="008C2D3C" w:rsidRPr="007526B5" w:rsidRDefault="008C2D3C" w:rsidP="00A66EE2"/>
        </w:tc>
        <w:tc>
          <w:tcPr>
            <w:tcW w:w="507" w:type="pct"/>
            <w:tcBorders>
              <w:top w:val="nil"/>
              <w:left w:val="nil"/>
              <w:bottom w:val="single" w:sz="4" w:space="0" w:color="auto"/>
              <w:right w:val="single" w:sz="4" w:space="0" w:color="auto"/>
            </w:tcBorders>
            <w:shd w:val="clear" w:color="auto" w:fill="auto"/>
            <w:hideMark/>
          </w:tcPr>
          <w:p w:rsidR="008C2D3C" w:rsidRPr="007526B5" w:rsidRDefault="008C2D3C" w:rsidP="00A66EE2">
            <w:r w:rsidRPr="007526B5">
              <w:t>внебюджетные источники</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29"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43"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02"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456"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c>
          <w:tcPr>
            <w:tcW w:w="1320" w:type="pct"/>
            <w:tcBorders>
              <w:top w:val="nil"/>
              <w:left w:val="nil"/>
              <w:bottom w:val="single" w:sz="4" w:space="0" w:color="auto"/>
              <w:right w:val="single" w:sz="4" w:space="0" w:color="auto"/>
            </w:tcBorders>
            <w:shd w:val="clear" w:color="000000" w:fill="FFFFFF"/>
            <w:noWrap/>
            <w:hideMark/>
          </w:tcPr>
          <w:p w:rsidR="008C2D3C" w:rsidRPr="007526B5" w:rsidRDefault="008C2D3C" w:rsidP="00A66EE2">
            <w:r w:rsidRPr="007526B5">
              <w:t> </w:t>
            </w:r>
          </w:p>
        </w:tc>
      </w:tr>
    </w:tbl>
    <w:p w:rsidR="008C2D3C" w:rsidRPr="00C0638C" w:rsidRDefault="008C2D3C" w:rsidP="008C2D3C">
      <w:pPr>
        <w:ind w:firstLine="698"/>
        <w:rPr>
          <w:sz w:val="22"/>
          <w:szCs w:val="22"/>
        </w:rPr>
      </w:pPr>
    </w:p>
    <w:p w:rsidR="001F7522" w:rsidRDefault="001F7522" w:rsidP="009B0358">
      <w:pPr>
        <w:rPr>
          <w:rFonts w:ascii="Arial" w:hAnsi="Arial" w:cs="Arial"/>
          <w:b/>
          <w:sz w:val="32"/>
          <w:szCs w:val="32"/>
        </w:rPr>
      </w:pPr>
      <w:bookmarkStart w:id="30" w:name="_GoBack"/>
      <w:bookmarkEnd w:id="30"/>
    </w:p>
    <w:p w:rsidR="001F7522" w:rsidRDefault="001F7522" w:rsidP="008C2D3C">
      <w:pPr>
        <w:jc w:val="center"/>
        <w:rPr>
          <w:rFonts w:ascii="Arial" w:hAnsi="Arial" w:cs="Arial"/>
          <w:b/>
          <w:sz w:val="32"/>
          <w:szCs w:val="32"/>
        </w:rPr>
      </w:pPr>
    </w:p>
    <w:p w:rsidR="008C2D3C" w:rsidRPr="00474BBD" w:rsidRDefault="008C2D3C" w:rsidP="008C2D3C">
      <w:pPr>
        <w:jc w:val="center"/>
        <w:rPr>
          <w:rFonts w:ascii="Arial Rounded MT Bold" w:hAnsi="Arial Rounded MT Bold" w:cs="Arial"/>
          <w:b/>
          <w:sz w:val="32"/>
          <w:szCs w:val="32"/>
        </w:rPr>
      </w:pPr>
      <w:r w:rsidRPr="00474BBD">
        <w:rPr>
          <w:rFonts w:ascii="Arial" w:hAnsi="Arial" w:cs="Arial"/>
          <w:b/>
          <w:sz w:val="32"/>
          <w:szCs w:val="32"/>
        </w:rPr>
        <w:t>РЕСПУБЛИКА</w:t>
      </w:r>
      <w:r>
        <w:rPr>
          <w:rFonts w:ascii="Arial" w:hAnsi="Arial" w:cs="Arial"/>
          <w:b/>
          <w:sz w:val="32"/>
          <w:szCs w:val="32"/>
        </w:rPr>
        <w:t xml:space="preserve"> </w:t>
      </w:r>
      <w:r w:rsidRPr="00474BBD">
        <w:rPr>
          <w:rFonts w:ascii="Arial" w:hAnsi="Arial" w:cs="Arial"/>
          <w:b/>
          <w:sz w:val="32"/>
          <w:szCs w:val="32"/>
        </w:rPr>
        <w:t>МОРДОВИЯ</w:t>
      </w:r>
    </w:p>
    <w:p w:rsidR="008C2D3C" w:rsidRPr="00474BBD" w:rsidRDefault="008C2D3C" w:rsidP="008C2D3C">
      <w:pPr>
        <w:jc w:val="center"/>
        <w:rPr>
          <w:rFonts w:ascii="Arial Rounded MT Bold" w:hAnsi="Arial Rounded MT Bold" w:cs="Arial"/>
          <w:b/>
          <w:sz w:val="32"/>
          <w:szCs w:val="32"/>
        </w:rPr>
      </w:pPr>
      <w:r w:rsidRPr="00474BBD">
        <w:rPr>
          <w:rFonts w:ascii="Arial" w:hAnsi="Arial" w:cs="Arial"/>
          <w:b/>
          <w:sz w:val="32"/>
          <w:szCs w:val="32"/>
        </w:rPr>
        <w:t>АДМИНИСТРАЦИЯ</w:t>
      </w:r>
      <w:r>
        <w:rPr>
          <w:rFonts w:ascii="Arial" w:hAnsi="Arial" w:cs="Arial"/>
          <w:b/>
          <w:sz w:val="32"/>
          <w:szCs w:val="32"/>
        </w:rPr>
        <w:t xml:space="preserve"> </w:t>
      </w:r>
      <w:r w:rsidRPr="00474BBD">
        <w:rPr>
          <w:rFonts w:ascii="Arial" w:hAnsi="Arial" w:cs="Arial"/>
          <w:b/>
          <w:sz w:val="32"/>
          <w:szCs w:val="32"/>
        </w:rPr>
        <w:t>КОЧКУРОВСКОГО</w:t>
      </w:r>
    </w:p>
    <w:p w:rsidR="008C2D3C" w:rsidRPr="00474BBD" w:rsidRDefault="008C2D3C" w:rsidP="008C2D3C">
      <w:pPr>
        <w:jc w:val="center"/>
        <w:rPr>
          <w:rFonts w:ascii="Arial Rounded MT Bold" w:hAnsi="Arial Rounded MT Bold" w:cs="Arial"/>
          <w:b/>
          <w:sz w:val="32"/>
          <w:szCs w:val="32"/>
        </w:rPr>
      </w:pPr>
      <w:r w:rsidRPr="00474BBD">
        <w:rPr>
          <w:rFonts w:ascii="Arial" w:hAnsi="Arial" w:cs="Arial"/>
          <w:b/>
          <w:sz w:val="32"/>
          <w:szCs w:val="32"/>
        </w:rPr>
        <w:t>МУНИЦИПАЛЬНОГО</w:t>
      </w:r>
      <w:r>
        <w:rPr>
          <w:rFonts w:ascii="Arial" w:hAnsi="Arial" w:cs="Arial"/>
          <w:b/>
          <w:sz w:val="32"/>
          <w:szCs w:val="32"/>
        </w:rPr>
        <w:t xml:space="preserve"> </w:t>
      </w:r>
      <w:r w:rsidRPr="00474BBD">
        <w:rPr>
          <w:rFonts w:ascii="Arial" w:hAnsi="Arial" w:cs="Arial"/>
          <w:b/>
          <w:sz w:val="32"/>
          <w:szCs w:val="32"/>
        </w:rPr>
        <w:t>РАЙОНА</w:t>
      </w:r>
    </w:p>
    <w:p w:rsidR="008C2D3C" w:rsidRPr="00474BBD" w:rsidRDefault="008C2D3C" w:rsidP="008C2D3C">
      <w:pPr>
        <w:jc w:val="center"/>
        <w:rPr>
          <w:rFonts w:ascii="Arial Rounded MT Bold" w:hAnsi="Arial Rounded MT Bold" w:cs="Arial"/>
          <w:b/>
          <w:sz w:val="32"/>
          <w:szCs w:val="32"/>
        </w:rPr>
      </w:pPr>
      <w:r w:rsidRPr="00474BBD">
        <w:rPr>
          <w:rFonts w:ascii="Arial" w:hAnsi="Arial" w:cs="Arial"/>
          <w:b/>
          <w:sz w:val="32"/>
          <w:szCs w:val="32"/>
        </w:rPr>
        <w:t>РЕСПУБЛИ</w:t>
      </w:r>
      <w:r w:rsidRPr="00DA78D0">
        <w:rPr>
          <w:rFonts w:ascii="Arial" w:hAnsi="Arial" w:cs="Arial"/>
          <w:b/>
          <w:sz w:val="32"/>
          <w:szCs w:val="32"/>
        </w:rPr>
        <w:t>КИ</w:t>
      </w:r>
      <w:r>
        <w:rPr>
          <w:rFonts w:ascii="Arial" w:hAnsi="Arial" w:cs="Arial"/>
          <w:b/>
          <w:sz w:val="32"/>
          <w:szCs w:val="32"/>
        </w:rPr>
        <w:t xml:space="preserve"> </w:t>
      </w:r>
      <w:r w:rsidRPr="00474BBD">
        <w:rPr>
          <w:rFonts w:ascii="Arial" w:hAnsi="Arial" w:cs="Arial"/>
          <w:b/>
          <w:sz w:val="32"/>
          <w:szCs w:val="32"/>
        </w:rPr>
        <w:t>МОРДОВИЯ</w:t>
      </w:r>
    </w:p>
    <w:p w:rsidR="008C2D3C" w:rsidRPr="00474BBD" w:rsidRDefault="008C2D3C" w:rsidP="008C2D3C">
      <w:pPr>
        <w:jc w:val="center"/>
        <w:rPr>
          <w:rFonts w:ascii="Arial Rounded MT Bold" w:hAnsi="Arial Rounded MT Bold" w:cs="Arial"/>
          <w:b/>
          <w:color w:val="FF00FF"/>
          <w:sz w:val="32"/>
          <w:szCs w:val="32"/>
        </w:rPr>
      </w:pPr>
    </w:p>
    <w:p w:rsidR="008C2D3C" w:rsidRPr="00474BBD" w:rsidRDefault="008C2D3C" w:rsidP="008C2D3C">
      <w:pPr>
        <w:jc w:val="center"/>
        <w:rPr>
          <w:rFonts w:ascii="Arial" w:hAnsi="Arial" w:cs="Arial"/>
          <w:b/>
          <w:sz w:val="32"/>
          <w:szCs w:val="32"/>
        </w:rPr>
      </w:pPr>
      <w:r>
        <w:rPr>
          <w:rFonts w:ascii="Arial" w:hAnsi="Arial" w:cs="Arial"/>
          <w:b/>
          <w:sz w:val="32"/>
          <w:szCs w:val="32"/>
        </w:rPr>
        <w:t>ПОСТАНОВЛЕНИЕ</w:t>
      </w:r>
    </w:p>
    <w:p w:rsidR="008C2D3C" w:rsidRDefault="008C2D3C" w:rsidP="008C2D3C">
      <w:pPr>
        <w:jc w:val="center"/>
        <w:rPr>
          <w:rFonts w:ascii="Arial" w:hAnsi="Arial" w:cs="Arial"/>
          <w:b/>
          <w:sz w:val="32"/>
          <w:szCs w:val="32"/>
        </w:rPr>
      </w:pPr>
      <w:r w:rsidRPr="00474BBD">
        <w:rPr>
          <w:rFonts w:ascii="Arial" w:hAnsi="Arial" w:cs="Arial"/>
          <w:b/>
          <w:sz w:val="32"/>
          <w:szCs w:val="32"/>
        </w:rPr>
        <w:t xml:space="preserve">от </w:t>
      </w:r>
      <w:r>
        <w:rPr>
          <w:rFonts w:ascii="Arial" w:hAnsi="Arial" w:cs="Arial"/>
          <w:b/>
          <w:sz w:val="32"/>
          <w:szCs w:val="32"/>
        </w:rPr>
        <w:t>11.02.2022</w:t>
      </w:r>
      <w:r w:rsidRPr="00474BBD">
        <w:rPr>
          <w:rFonts w:ascii="Arial" w:hAnsi="Arial" w:cs="Arial"/>
          <w:b/>
          <w:sz w:val="32"/>
          <w:szCs w:val="32"/>
        </w:rPr>
        <w:t xml:space="preserve"> г.  № </w:t>
      </w:r>
      <w:r>
        <w:rPr>
          <w:rFonts w:ascii="Arial" w:hAnsi="Arial" w:cs="Arial"/>
          <w:b/>
          <w:sz w:val="32"/>
          <w:szCs w:val="32"/>
        </w:rPr>
        <w:t>97-п</w:t>
      </w:r>
    </w:p>
    <w:p w:rsidR="008C2D3C" w:rsidRPr="00474BBD" w:rsidRDefault="008C2D3C" w:rsidP="008C2D3C">
      <w:pPr>
        <w:jc w:val="center"/>
        <w:rPr>
          <w:rFonts w:ascii="Arial" w:hAnsi="Arial" w:cs="Arial"/>
          <w:b/>
          <w:sz w:val="28"/>
          <w:szCs w:val="28"/>
        </w:rPr>
      </w:pPr>
    </w:p>
    <w:p w:rsidR="008C2D3C" w:rsidRPr="00A53D74" w:rsidRDefault="008C2D3C" w:rsidP="008C2D3C">
      <w:pPr>
        <w:jc w:val="center"/>
        <w:rPr>
          <w:rFonts w:ascii="Arial" w:hAnsi="Arial" w:cs="Arial"/>
          <w:b/>
          <w:caps/>
          <w:sz w:val="32"/>
          <w:szCs w:val="32"/>
        </w:rPr>
      </w:pPr>
    </w:p>
    <w:p w:rsidR="008C2D3C" w:rsidRDefault="008C2D3C" w:rsidP="008C2D3C">
      <w:pPr>
        <w:jc w:val="center"/>
        <w:rPr>
          <w:rFonts w:ascii="Arial" w:hAnsi="Arial" w:cs="Arial"/>
          <w:b/>
          <w:caps/>
          <w:sz w:val="32"/>
          <w:szCs w:val="32"/>
        </w:rPr>
      </w:pPr>
      <w:r w:rsidRPr="005C30DF">
        <w:rPr>
          <w:rFonts w:ascii="Arial" w:hAnsi="Arial" w:cs="Arial"/>
          <w:b/>
          <w:caps/>
          <w:sz w:val="32"/>
          <w:szCs w:val="32"/>
        </w:rPr>
        <w:t>О</w:t>
      </w:r>
      <w:r>
        <w:rPr>
          <w:rFonts w:ascii="Arial" w:hAnsi="Arial" w:cs="Arial"/>
          <w:b/>
          <w:caps/>
          <w:sz w:val="32"/>
          <w:szCs w:val="32"/>
        </w:rPr>
        <w:t>б  Утверждении норм и порядка обеспечения бесплатным питанием лиц  с ограниченными возможностями здоровья и детей-инвалидов в общеобразовательных учреждениях  КОЧКУРОВСКОГО МУНИЦИПАЛЬНОГО РАЙОНА республики мордовия, осуществляющих образовательную деятельность, в том числе лиц с ограниченными возможностями здоровья и детей-инвалидов, обучающихся по медицинским показаниям на дому</w:t>
      </w:r>
    </w:p>
    <w:p w:rsidR="008C2D3C" w:rsidRDefault="008C2D3C" w:rsidP="008C2D3C">
      <w:pPr>
        <w:jc w:val="center"/>
        <w:rPr>
          <w:rFonts w:ascii="Arial" w:hAnsi="Arial" w:cs="Arial"/>
          <w:b/>
          <w:caps/>
          <w:sz w:val="32"/>
          <w:szCs w:val="32"/>
        </w:rPr>
      </w:pPr>
    </w:p>
    <w:p w:rsidR="008C2D3C" w:rsidRDefault="008C2D3C" w:rsidP="008C2D3C">
      <w:pPr>
        <w:jc w:val="both"/>
        <w:rPr>
          <w:rFonts w:ascii="Arial" w:hAnsi="Arial" w:cs="Arial"/>
        </w:rPr>
      </w:pPr>
      <w:r>
        <w:rPr>
          <w:rFonts w:ascii="Arial" w:hAnsi="Arial" w:cs="Arial"/>
        </w:rPr>
        <w:tab/>
      </w:r>
      <w:proofErr w:type="gramStart"/>
      <w:r w:rsidRPr="00AD22D7">
        <w:rPr>
          <w:rFonts w:ascii="Arial" w:hAnsi="Arial" w:cs="Arial"/>
        </w:rPr>
        <w:t xml:space="preserve">В </w:t>
      </w:r>
      <w:r>
        <w:rPr>
          <w:rFonts w:ascii="Arial" w:hAnsi="Arial" w:cs="Arial"/>
        </w:rPr>
        <w:t>соответствии с Федеральным законом от 06.10.2003 года № 131-ФЗ «Об общих принципах организации местного самоуправления в Российской Федерации», частью 7 статьи 79 Федерального закона от 29.12.2012 года № 273-ФЗ «Об образовании в Российской Федерации», постановлением Правительства Республики Мордовия от 31.08.2020 г. № 506 «Об утверждении Норм и Порядка обеспечения бесплатным питанием лиц с ограниченными возможностями здоровья, обучающихся, но не проживающих в государственных</w:t>
      </w:r>
      <w:proofErr w:type="gramEnd"/>
      <w:r>
        <w:rPr>
          <w:rFonts w:ascii="Arial" w:hAnsi="Arial" w:cs="Arial"/>
        </w:rPr>
        <w:t xml:space="preserve"> </w:t>
      </w:r>
      <w:proofErr w:type="gramStart"/>
      <w:r>
        <w:rPr>
          <w:rFonts w:ascii="Arial" w:hAnsi="Arial" w:cs="Arial"/>
        </w:rPr>
        <w:t xml:space="preserve">организациях Республики Мордовия, осуществляющих образовательную деятельность, в том числе лиц с ограниченными возможностями здоровья, обучающихся по медицинским показаниям на дому», с целью обеспечения лиц с ограниченными возможностями здоровья и детей-инвалидов, получающих  образование на дому, бесплатным горячим питанием  </w:t>
      </w:r>
      <w:r w:rsidRPr="0012596B">
        <w:rPr>
          <w:rFonts w:ascii="Arial" w:hAnsi="Arial" w:cs="Arial"/>
        </w:rPr>
        <w:t>администрация</w:t>
      </w:r>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w:t>
      </w:r>
      <w:r w:rsidRPr="0012596B">
        <w:rPr>
          <w:rFonts w:ascii="Arial" w:hAnsi="Arial" w:cs="Arial"/>
        </w:rPr>
        <w:t>района</w:t>
      </w:r>
      <w:r>
        <w:rPr>
          <w:rFonts w:ascii="Arial" w:hAnsi="Arial" w:cs="Arial"/>
        </w:rPr>
        <w:t xml:space="preserve"> Республики Мордовия ПОСТАНОВЛЯЕТ: </w:t>
      </w:r>
      <w:proofErr w:type="gramEnd"/>
    </w:p>
    <w:p w:rsidR="008C2D3C" w:rsidRPr="004F1304" w:rsidRDefault="008C2D3C" w:rsidP="008C2D3C">
      <w:pPr>
        <w:jc w:val="both"/>
        <w:rPr>
          <w:rFonts w:ascii="Arial" w:hAnsi="Arial" w:cs="Arial"/>
        </w:rPr>
      </w:pPr>
      <w:r>
        <w:rPr>
          <w:rFonts w:ascii="Arial" w:hAnsi="Arial" w:cs="Arial"/>
        </w:rPr>
        <w:tab/>
        <w:t>1</w:t>
      </w:r>
      <w:r w:rsidRPr="004F1304">
        <w:rPr>
          <w:rFonts w:ascii="Arial" w:hAnsi="Arial" w:cs="Arial"/>
        </w:rPr>
        <w:t>. Утвердить прилагаемые:</w:t>
      </w:r>
    </w:p>
    <w:p w:rsidR="008C2D3C" w:rsidRPr="004F1304" w:rsidRDefault="008C2D3C" w:rsidP="008C2D3C">
      <w:pPr>
        <w:ind w:firstLine="708"/>
        <w:jc w:val="both"/>
        <w:rPr>
          <w:rFonts w:ascii="Arial" w:hAnsi="Arial" w:cs="Arial"/>
        </w:rPr>
      </w:pPr>
      <w:r>
        <w:rPr>
          <w:rFonts w:ascii="Arial" w:hAnsi="Arial" w:cs="Arial"/>
        </w:rPr>
        <w:t>1.1.Н</w:t>
      </w:r>
      <w:r w:rsidRPr="004F1304">
        <w:rPr>
          <w:rFonts w:ascii="Arial" w:hAnsi="Arial" w:cs="Arial"/>
        </w:rPr>
        <w:t>ормы обеспечения бесплатным питанием лиц с ограниченными возможностями здоровья и детей - инвалидов, обучающихся в общеобразоват</w:t>
      </w:r>
      <w:r>
        <w:rPr>
          <w:rFonts w:ascii="Arial" w:hAnsi="Arial" w:cs="Arial"/>
        </w:rPr>
        <w:t xml:space="preserve">ельных учреждениях </w:t>
      </w:r>
      <w:proofErr w:type="spellStart"/>
      <w:r>
        <w:rPr>
          <w:rFonts w:ascii="Arial" w:hAnsi="Arial" w:cs="Arial"/>
        </w:rPr>
        <w:t>Кочкуровского</w:t>
      </w:r>
      <w:proofErr w:type="spellEnd"/>
      <w:r w:rsidRPr="004F1304">
        <w:rPr>
          <w:rFonts w:ascii="Arial" w:hAnsi="Arial" w:cs="Arial"/>
        </w:rPr>
        <w:t xml:space="preserve"> муниципального района Республики Мордовия, осуществляющих образовательную деятельность, в том числе лиц с ограниченными возможностями здоровья и детей - инвалидов, обучающихся по </w:t>
      </w:r>
      <w:r>
        <w:rPr>
          <w:rFonts w:ascii="Arial" w:hAnsi="Arial" w:cs="Arial"/>
        </w:rPr>
        <w:t>медицинским показаниям на дому, согласно приложению 1.</w:t>
      </w:r>
    </w:p>
    <w:p w:rsidR="008C2D3C" w:rsidRDefault="008C2D3C" w:rsidP="008C2D3C">
      <w:pPr>
        <w:jc w:val="both"/>
        <w:rPr>
          <w:rFonts w:ascii="Arial" w:hAnsi="Arial" w:cs="Arial"/>
        </w:rPr>
      </w:pPr>
      <w:r>
        <w:rPr>
          <w:rFonts w:ascii="Arial" w:hAnsi="Arial" w:cs="Arial"/>
        </w:rPr>
        <w:tab/>
        <w:t>1.2.П</w:t>
      </w:r>
      <w:r w:rsidRPr="004F1304">
        <w:rPr>
          <w:rFonts w:ascii="Arial" w:hAnsi="Arial" w:cs="Arial"/>
        </w:rPr>
        <w:t>орядок обеспечения бесплатным питанием лиц с ограниченными возможнос</w:t>
      </w:r>
      <w:r>
        <w:rPr>
          <w:rFonts w:ascii="Arial" w:hAnsi="Arial" w:cs="Arial"/>
        </w:rPr>
        <w:t>тями здоровья и дете</w:t>
      </w:r>
      <w:proofErr w:type="gramStart"/>
      <w:r>
        <w:rPr>
          <w:rFonts w:ascii="Arial" w:hAnsi="Arial" w:cs="Arial"/>
        </w:rPr>
        <w:t>й-</w:t>
      </w:r>
      <w:proofErr w:type="gramEnd"/>
      <w:r>
        <w:rPr>
          <w:rFonts w:ascii="Arial" w:hAnsi="Arial" w:cs="Arial"/>
        </w:rPr>
        <w:t xml:space="preserve"> </w:t>
      </w:r>
      <w:r w:rsidRPr="004F1304">
        <w:rPr>
          <w:rFonts w:ascii="Arial" w:hAnsi="Arial" w:cs="Arial"/>
        </w:rPr>
        <w:t>инвалидов, обучающихся в общеобразоват</w:t>
      </w:r>
      <w:r>
        <w:rPr>
          <w:rFonts w:ascii="Arial" w:hAnsi="Arial" w:cs="Arial"/>
        </w:rPr>
        <w:t xml:space="preserve">ельных учреждениях </w:t>
      </w:r>
      <w:proofErr w:type="spellStart"/>
      <w:r>
        <w:rPr>
          <w:rFonts w:ascii="Arial" w:hAnsi="Arial" w:cs="Arial"/>
        </w:rPr>
        <w:t>Кочкуровского</w:t>
      </w:r>
      <w:proofErr w:type="spellEnd"/>
      <w:r w:rsidRPr="004F1304">
        <w:rPr>
          <w:rFonts w:ascii="Arial" w:hAnsi="Arial" w:cs="Arial"/>
        </w:rPr>
        <w:t xml:space="preserve"> муниципального района Республики Мордовия, осуществляющих образовательную деятельность, в том числе лиц с ограниченными в</w:t>
      </w:r>
      <w:r>
        <w:rPr>
          <w:rFonts w:ascii="Arial" w:hAnsi="Arial" w:cs="Arial"/>
        </w:rPr>
        <w:t>озможностями здоровья и детей-</w:t>
      </w:r>
      <w:r w:rsidRPr="004F1304">
        <w:rPr>
          <w:rFonts w:ascii="Arial" w:hAnsi="Arial" w:cs="Arial"/>
        </w:rPr>
        <w:t xml:space="preserve">инвалидов, обучающихся по </w:t>
      </w:r>
      <w:r>
        <w:rPr>
          <w:rFonts w:ascii="Arial" w:hAnsi="Arial" w:cs="Arial"/>
        </w:rPr>
        <w:t>медицинским показаниям на дому, согласно приложению 2).</w:t>
      </w:r>
    </w:p>
    <w:p w:rsidR="008C2D3C" w:rsidRDefault="008C2D3C" w:rsidP="008C2D3C">
      <w:pPr>
        <w:jc w:val="both"/>
        <w:rPr>
          <w:rFonts w:ascii="Arial" w:hAnsi="Arial" w:cs="Arial"/>
        </w:rPr>
      </w:pPr>
      <w:r>
        <w:rPr>
          <w:rFonts w:ascii="Arial" w:hAnsi="Arial" w:cs="Arial"/>
        </w:rPr>
        <w:lastRenderedPageBreak/>
        <w:tab/>
        <w:t>1.3. Форму заявления на обеспечение лица с ограниченными возможностями здоровья, либо ребенка-инвалида бесплатным горячим питанием, а также форму заявления на выдачу набора продуктов питания, согласно приложению 3, 3.1.</w:t>
      </w:r>
    </w:p>
    <w:p w:rsidR="008C2D3C" w:rsidRDefault="008C2D3C" w:rsidP="008C2D3C">
      <w:pPr>
        <w:ind w:firstLine="708"/>
        <w:jc w:val="both"/>
        <w:rPr>
          <w:rFonts w:ascii="Arial" w:hAnsi="Arial" w:cs="Arial"/>
        </w:rPr>
      </w:pPr>
      <w:r>
        <w:rPr>
          <w:rFonts w:ascii="Arial" w:hAnsi="Arial" w:cs="Arial"/>
        </w:rPr>
        <w:t xml:space="preserve">2. </w:t>
      </w:r>
      <w:proofErr w:type="gramStart"/>
      <w:r>
        <w:rPr>
          <w:rFonts w:ascii="Arial" w:hAnsi="Arial" w:cs="Arial"/>
        </w:rPr>
        <w:t xml:space="preserve">Признать утратившим силу постановление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от 4.02.2020 года № 57-п «Об утверждении порядка обеспечения обучающихся с ограниченными возможностями здоровья в общеобразовательных учреждениях </w:t>
      </w:r>
      <w:proofErr w:type="spellStart"/>
      <w:r>
        <w:rPr>
          <w:rFonts w:ascii="Arial" w:hAnsi="Arial" w:cs="Arial"/>
        </w:rPr>
        <w:t>Кочкуровского</w:t>
      </w:r>
      <w:proofErr w:type="spellEnd"/>
      <w:r>
        <w:rPr>
          <w:rFonts w:ascii="Arial" w:hAnsi="Arial" w:cs="Arial"/>
        </w:rPr>
        <w:t xml:space="preserve"> муниципального района, получающих образование на дому».</w:t>
      </w:r>
      <w:proofErr w:type="gramEnd"/>
    </w:p>
    <w:p w:rsidR="008C2D3C" w:rsidRDefault="008C2D3C" w:rsidP="008C2D3C">
      <w:pPr>
        <w:jc w:val="both"/>
        <w:rPr>
          <w:rFonts w:ascii="Arial" w:hAnsi="Arial" w:cs="Arial"/>
        </w:rPr>
      </w:pPr>
      <w:r>
        <w:rPr>
          <w:rFonts w:ascii="Arial" w:hAnsi="Arial" w:cs="Arial"/>
        </w:rPr>
        <w:tab/>
        <w:t>3. Контроль за выполнением настоящего постановления возложить на заместителя глав</w:t>
      </w:r>
      <w:proofErr w:type="gramStart"/>
      <w:r>
        <w:rPr>
          <w:rFonts w:ascii="Arial" w:hAnsi="Arial" w:cs="Arial"/>
        </w:rPr>
        <w:t>ы-</w:t>
      </w:r>
      <w:proofErr w:type="gramEnd"/>
      <w:r>
        <w:rPr>
          <w:rFonts w:ascii="Arial" w:hAnsi="Arial" w:cs="Arial"/>
        </w:rPr>
        <w:t xml:space="preserve"> начальника Управления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С.Н. Тимошкину.</w:t>
      </w:r>
    </w:p>
    <w:p w:rsidR="008C2D3C" w:rsidRPr="00197564" w:rsidRDefault="008C2D3C" w:rsidP="008C2D3C">
      <w:pPr>
        <w:jc w:val="both"/>
        <w:rPr>
          <w:rFonts w:ascii="Arial" w:hAnsi="Arial" w:cs="Arial"/>
        </w:rPr>
      </w:pPr>
      <w:r w:rsidRPr="00197564">
        <w:rPr>
          <w:rFonts w:ascii="Arial" w:hAnsi="Arial" w:cs="Arial"/>
        </w:rPr>
        <w:tab/>
      </w:r>
      <w:r>
        <w:rPr>
          <w:rFonts w:ascii="Arial" w:hAnsi="Arial" w:cs="Arial"/>
        </w:rPr>
        <w:t>4</w:t>
      </w:r>
      <w:r w:rsidRPr="00197564">
        <w:rPr>
          <w:rFonts w:ascii="Arial" w:hAnsi="Arial" w:cs="Arial"/>
        </w:rPr>
        <w:t xml:space="preserve">.Настоящее постановление </w:t>
      </w:r>
      <w:r>
        <w:rPr>
          <w:rFonts w:ascii="Arial" w:hAnsi="Arial" w:cs="Arial"/>
        </w:rPr>
        <w:t xml:space="preserve">вступает в силу после его </w:t>
      </w:r>
      <w:r w:rsidRPr="00197564">
        <w:rPr>
          <w:rFonts w:ascii="Arial" w:hAnsi="Arial" w:cs="Arial"/>
        </w:rPr>
        <w:t>официально</w:t>
      </w:r>
      <w:r>
        <w:rPr>
          <w:rFonts w:ascii="Arial" w:hAnsi="Arial" w:cs="Arial"/>
        </w:rPr>
        <w:t>го</w:t>
      </w:r>
      <w:r w:rsidRPr="00197564">
        <w:rPr>
          <w:rFonts w:ascii="Arial" w:hAnsi="Arial" w:cs="Arial"/>
        </w:rPr>
        <w:t xml:space="preserve"> опубликовани</w:t>
      </w:r>
      <w:r>
        <w:rPr>
          <w:rFonts w:ascii="Arial" w:hAnsi="Arial" w:cs="Arial"/>
        </w:rPr>
        <w:t>я</w:t>
      </w:r>
      <w:r w:rsidRPr="00197564">
        <w:rPr>
          <w:rFonts w:ascii="Arial" w:hAnsi="Arial" w:cs="Arial"/>
        </w:rPr>
        <w:t>.</w:t>
      </w:r>
    </w:p>
    <w:p w:rsidR="008C2D3C" w:rsidRPr="00197564" w:rsidRDefault="008C2D3C" w:rsidP="008C2D3C">
      <w:pPr>
        <w:jc w:val="both"/>
        <w:rPr>
          <w:rFonts w:ascii="Arial" w:hAnsi="Arial" w:cs="Arial"/>
        </w:rPr>
      </w:pPr>
    </w:p>
    <w:p w:rsidR="008C2D3C" w:rsidRDefault="008C2D3C" w:rsidP="008C2D3C">
      <w:pPr>
        <w:jc w:val="both"/>
        <w:rPr>
          <w:rFonts w:ascii="Arial" w:hAnsi="Arial" w:cs="Arial"/>
        </w:rPr>
      </w:pPr>
      <w:r>
        <w:rPr>
          <w:rFonts w:ascii="Arial" w:hAnsi="Arial" w:cs="Arial"/>
        </w:rPr>
        <w:tab/>
      </w:r>
    </w:p>
    <w:p w:rsidR="008C2D3C" w:rsidRDefault="008C2D3C" w:rsidP="008C2D3C">
      <w:pPr>
        <w:jc w:val="both"/>
        <w:rPr>
          <w:rFonts w:ascii="Arial" w:hAnsi="Arial" w:cs="Arial"/>
        </w:rPr>
      </w:pPr>
    </w:p>
    <w:p w:rsidR="008C2D3C" w:rsidRPr="00701EB6" w:rsidRDefault="008C2D3C" w:rsidP="008C2D3C">
      <w:pPr>
        <w:jc w:val="right"/>
        <w:rPr>
          <w:rFonts w:ascii="Arial" w:hAnsi="Arial" w:cs="Arial"/>
        </w:rPr>
      </w:pPr>
      <w:r>
        <w:rPr>
          <w:rFonts w:ascii="Arial" w:hAnsi="Arial" w:cs="Arial"/>
        </w:rPr>
        <w:t xml:space="preserve"> Г</w:t>
      </w:r>
      <w:r w:rsidRPr="00701EB6">
        <w:rPr>
          <w:rFonts w:ascii="Arial" w:hAnsi="Arial" w:cs="Arial"/>
        </w:rPr>
        <w:t>лав</w:t>
      </w:r>
      <w:r>
        <w:rPr>
          <w:rFonts w:ascii="Arial" w:hAnsi="Arial" w:cs="Arial"/>
        </w:rPr>
        <w:t>а</w:t>
      </w:r>
    </w:p>
    <w:p w:rsidR="008C2D3C" w:rsidRPr="00701EB6" w:rsidRDefault="008C2D3C" w:rsidP="008C2D3C">
      <w:pPr>
        <w:jc w:val="right"/>
        <w:rPr>
          <w:rFonts w:ascii="Arial" w:hAnsi="Arial" w:cs="Arial"/>
        </w:rPr>
      </w:pPr>
      <w:proofErr w:type="spellStart"/>
      <w:r w:rsidRPr="00701EB6">
        <w:rPr>
          <w:rFonts w:ascii="Arial" w:hAnsi="Arial" w:cs="Arial"/>
        </w:rPr>
        <w:t>Кочкуровского</w:t>
      </w:r>
      <w:proofErr w:type="spellEnd"/>
      <w:r w:rsidRPr="00701EB6">
        <w:rPr>
          <w:rFonts w:ascii="Arial" w:hAnsi="Arial" w:cs="Arial"/>
        </w:rPr>
        <w:t xml:space="preserve"> муниципального района</w:t>
      </w:r>
    </w:p>
    <w:p w:rsidR="008C2D3C" w:rsidRPr="00701EB6" w:rsidRDefault="008C2D3C" w:rsidP="008C2D3C">
      <w:pPr>
        <w:jc w:val="right"/>
        <w:rPr>
          <w:rFonts w:ascii="Arial" w:hAnsi="Arial" w:cs="Arial"/>
        </w:rPr>
      </w:pPr>
      <w:r>
        <w:rPr>
          <w:rFonts w:ascii="Arial" w:hAnsi="Arial" w:cs="Arial"/>
        </w:rPr>
        <w:t>С.Н. Герасимова</w:t>
      </w: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right"/>
        <w:rPr>
          <w:rFonts w:ascii="Arial" w:hAnsi="Arial" w:cs="Arial"/>
        </w:rPr>
      </w:pPr>
    </w:p>
    <w:p w:rsidR="008C2D3C" w:rsidRDefault="008C2D3C" w:rsidP="008C2D3C">
      <w:pPr>
        <w:jc w:val="right"/>
        <w:rPr>
          <w:rFonts w:ascii="Arial" w:hAnsi="Arial" w:cs="Arial"/>
        </w:rPr>
      </w:pPr>
      <w:r>
        <w:rPr>
          <w:rFonts w:ascii="Arial" w:hAnsi="Arial" w:cs="Arial"/>
        </w:rPr>
        <w:t>ПРИЛОЖЕНИЕ 1</w:t>
      </w:r>
    </w:p>
    <w:p w:rsidR="008C2D3C" w:rsidRDefault="008C2D3C" w:rsidP="008C2D3C">
      <w:pPr>
        <w:jc w:val="right"/>
        <w:rPr>
          <w:rFonts w:ascii="Arial" w:hAnsi="Arial" w:cs="Arial"/>
        </w:rPr>
      </w:pPr>
      <w:r>
        <w:rPr>
          <w:rFonts w:ascii="Arial" w:hAnsi="Arial" w:cs="Arial"/>
        </w:rPr>
        <w:t xml:space="preserve">                                                               к постановлению администрации</w:t>
      </w:r>
    </w:p>
    <w:p w:rsidR="008C2D3C" w:rsidRDefault="008C2D3C" w:rsidP="008C2D3C">
      <w:pPr>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w:t>
      </w:r>
    </w:p>
    <w:p w:rsidR="008C2D3C" w:rsidRDefault="008C2D3C" w:rsidP="008C2D3C">
      <w:pPr>
        <w:jc w:val="right"/>
        <w:rPr>
          <w:rFonts w:ascii="Arial" w:hAnsi="Arial" w:cs="Arial"/>
        </w:rPr>
      </w:pPr>
      <w:r>
        <w:rPr>
          <w:rFonts w:ascii="Arial" w:hAnsi="Arial" w:cs="Arial"/>
        </w:rPr>
        <w:t xml:space="preserve">от 11.02.2022 года № 97-п                                                      </w:t>
      </w:r>
    </w:p>
    <w:p w:rsidR="008C2D3C" w:rsidRDefault="008C2D3C" w:rsidP="008C2D3C">
      <w:pPr>
        <w:jc w:val="center"/>
        <w:rPr>
          <w:rFonts w:ascii="Arial" w:hAnsi="Arial" w:cs="Arial"/>
        </w:rPr>
      </w:pPr>
    </w:p>
    <w:p w:rsidR="008C2D3C" w:rsidRDefault="008C2D3C" w:rsidP="008C2D3C">
      <w:pPr>
        <w:jc w:val="center"/>
      </w:pPr>
    </w:p>
    <w:p w:rsidR="008C2D3C" w:rsidRPr="007117B3" w:rsidRDefault="008C2D3C" w:rsidP="008C2D3C">
      <w:pPr>
        <w:jc w:val="center"/>
        <w:rPr>
          <w:rFonts w:ascii="Arial" w:hAnsi="Arial" w:cs="Arial"/>
        </w:rPr>
      </w:pPr>
    </w:p>
    <w:p w:rsidR="008C2D3C" w:rsidRDefault="008C2D3C" w:rsidP="008C2D3C">
      <w:pPr>
        <w:pStyle w:val="1"/>
        <w:spacing w:before="0" w:after="0"/>
        <w:rPr>
          <w:sz w:val="28"/>
          <w:szCs w:val="28"/>
        </w:rPr>
      </w:pPr>
      <w:r>
        <w:rPr>
          <w:sz w:val="28"/>
          <w:szCs w:val="28"/>
        </w:rPr>
        <w:t>НОРМЫ</w:t>
      </w:r>
    </w:p>
    <w:p w:rsidR="008C2D3C" w:rsidRDefault="008C2D3C" w:rsidP="008C2D3C">
      <w:pPr>
        <w:pStyle w:val="1"/>
        <w:spacing w:before="0" w:after="0"/>
        <w:rPr>
          <w:sz w:val="28"/>
          <w:szCs w:val="28"/>
        </w:rPr>
      </w:pPr>
      <w:r>
        <w:rPr>
          <w:sz w:val="28"/>
          <w:szCs w:val="28"/>
        </w:rPr>
        <w:t xml:space="preserve">ОБЕСПЕЧЕНИЯ БЕСПЛАТНЫМ ПИТАНИЕМ ЛИЦ </w:t>
      </w:r>
    </w:p>
    <w:p w:rsidR="008C2D3C" w:rsidRPr="00054F84" w:rsidRDefault="008C2D3C" w:rsidP="008C2D3C">
      <w:pPr>
        <w:pStyle w:val="1"/>
        <w:spacing w:before="0" w:after="0"/>
        <w:rPr>
          <w:rFonts w:ascii="Times New Roman" w:hAnsi="Times New Roman" w:cs="Times New Roman"/>
        </w:rPr>
      </w:pPr>
      <w:r>
        <w:rPr>
          <w:sz w:val="28"/>
          <w:szCs w:val="28"/>
        </w:rPr>
        <w:t xml:space="preserve">С ОГРАНИЧЕННЫМИ ВОЗМОЖНОСТЯМИ ЗДОРОВЬЯ И ДЕТЕЙ-ИНВАЛИДОВ, ОБУЧАЮЩИХСЯ В ОБЩЕОБРАЗОВАТЕЛЬНЫХ УЧРЕЖДЕНИЯХ </w:t>
      </w:r>
      <w:r w:rsidRPr="0055011A">
        <w:rPr>
          <w:b w:val="0"/>
          <w:caps/>
          <w:sz w:val="28"/>
          <w:szCs w:val="28"/>
        </w:rPr>
        <w:t xml:space="preserve">  </w:t>
      </w:r>
      <w:r w:rsidRPr="00CC3458">
        <w:rPr>
          <w:caps/>
          <w:sz w:val="28"/>
          <w:szCs w:val="28"/>
        </w:rPr>
        <w:t>кОЧКУРОВСКОГО МУНИЦИПАЛЬНОГО РАЙОНА РЕСПУБЛИКИ МОРДОВИЯ</w:t>
      </w:r>
      <w:r>
        <w:rPr>
          <w:caps/>
          <w:sz w:val="28"/>
          <w:szCs w:val="28"/>
        </w:rPr>
        <w:t>, ОСУЩЕСТВЛЯЮЩИХ ОБРАЗОВАТЕЛЬНУЮ ДЕЯТЕЛЬНОСТЬ, В ТОМ ЧИСЛЕ С ОГРАНИЧЕННЫМИ ВОЗМОЖНОСТЯМИ ЗДОРОВЬЯ И ДЕТЕЙ-ИНВАЛИДОВ, ОБУЧАЮЩИХСЯ ПО МЕДИЦИНСКИМ ПОКАЗАНИЯМ НА ДОМУ</w:t>
      </w:r>
    </w:p>
    <w:p w:rsidR="008C2D3C" w:rsidRPr="00054F84" w:rsidRDefault="008C2D3C" w:rsidP="008C2D3C">
      <w:pPr>
        <w:jc w:val="center"/>
        <w:rPr>
          <w:b/>
          <w:sz w:val="26"/>
          <w:szCs w:val="26"/>
        </w:rPr>
      </w:pPr>
    </w:p>
    <w:p w:rsidR="008C2D3C" w:rsidRPr="00054F84" w:rsidRDefault="008C2D3C" w:rsidP="008C2D3C">
      <w:pPr>
        <w:jc w:val="center"/>
      </w:pPr>
    </w:p>
    <w:tbl>
      <w:tblPr>
        <w:tblW w:w="0" w:type="auto"/>
        <w:tblInd w:w="5" w:type="dxa"/>
        <w:tblLayout w:type="fixed"/>
        <w:tblCellMar>
          <w:left w:w="0" w:type="dxa"/>
          <w:right w:w="0" w:type="dxa"/>
        </w:tblCellMar>
        <w:tblLook w:val="0000" w:firstRow="0" w:lastRow="0" w:firstColumn="0" w:lastColumn="0" w:noHBand="0" w:noVBand="0"/>
      </w:tblPr>
      <w:tblGrid>
        <w:gridCol w:w="3941"/>
        <w:gridCol w:w="1402"/>
        <w:gridCol w:w="1440"/>
        <w:gridCol w:w="1402"/>
        <w:gridCol w:w="1416"/>
      </w:tblGrid>
      <w:tr w:rsidR="008C2D3C" w:rsidRPr="009F6A61" w:rsidTr="00A66EE2">
        <w:trPr>
          <w:trHeight w:hRule="exact" w:val="658"/>
        </w:trPr>
        <w:tc>
          <w:tcPr>
            <w:tcW w:w="3941" w:type="dxa"/>
            <w:vMerge w:val="restart"/>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Наименование продуктов</w:t>
            </w:r>
          </w:p>
        </w:tc>
        <w:tc>
          <w:tcPr>
            <w:tcW w:w="5660" w:type="dxa"/>
            <w:gridSpan w:val="4"/>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rPr>
                <w:rFonts w:ascii="Arial" w:hAnsi="Arial" w:cs="Arial"/>
              </w:rPr>
            </w:pPr>
            <w:r w:rsidRPr="009F6A61">
              <w:rPr>
                <w:rFonts w:ascii="Arial" w:hAnsi="Arial" w:cs="Arial"/>
                <w:color w:val="333237"/>
              </w:rPr>
              <w:t>Количество продуктов в зависимости от возраста обучающихся</w:t>
            </w:r>
          </w:p>
        </w:tc>
      </w:tr>
      <w:tr w:rsidR="008C2D3C" w:rsidRPr="009F6A61" w:rsidTr="00A66EE2">
        <w:trPr>
          <w:trHeight w:hRule="exact" w:val="312"/>
        </w:trPr>
        <w:tc>
          <w:tcPr>
            <w:tcW w:w="3941" w:type="dxa"/>
            <w:vMerge/>
            <w:tcBorders>
              <w:top w:val="nil"/>
              <w:left w:val="single" w:sz="4" w:space="0" w:color="auto"/>
              <w:bottom w:val="nil"/>
              <w:right w:val="nil"/>
            </w:tcBorders>
            <w:shd w:val="clear" w:color="auto" w:fill="FFFFFF"/>
          </w:tcPr>
          <w:p w:rsidR="008C2D3C" w:rsidRPr="009F6A61" w:rsidRDefault="008C2D3C" w:rsidP="00A66EE2">
            <w:pPr>
              <w:rPr>
                <w:rFonts w:ascii="Arial" w:hAnsi="Arial" w:cs="Arial"/>
              </w:rPr>
            </w:pPr>
          </w:p>
        </w:tc>
        <w:tc>
          <w:tcPr>
            <w:tcW w:w="2842" w:type="dxa"/>
            <w:gridSpan w:val="2"/>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 xml:space="preserve">в </w:t>
            </w:r>
            <w:proofErr w:type="gramStart"/>
            <w:r w:rsidRPr="009F6A61">
              <w:rPr>
                <w:rFonts w:ascii="Arial" w:hAnsi="Arial" w:cs="Arial"/>
                <w:color w:val="333237"/>
              </w:rPr>
              <w:t>г</w:t>
            </w:r>
            <w:proofErr w:type="gramEnd"/>
            <w:r w:rsidRPr="009F6A61">
              <w:rPr>
                <w:rFonts w:ascii="Arial" w:hAnsi="Arial" w:cs="Arial"/>
                <w:color w:val="333237"/>
              </w:rPr>
              <w:t>, мл, брутто</w:t>
            </w:r>
          </w:p>
        </w:tc>
        <w:tc>
          <w:tcPr>
            <w:tcW w:w="2818" w:type="dxa"/>
            <w:gridSpan w:val="2"/>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 xml:space="preserve">в </w:t>
            </w:r>
            <w:proofErr w:type="gramStart"/>
            <w:r w:rsidRPr="009F6A61">
              <w:rPr>
                <w:rFonts w:ascii="Arial" w:hAnsi="Arial" w:cs="Arial"/>
                <w:color w:val="333237"/>
              </w:rPr>
              <w:t>г</w:t>
            </w:r>
            <w:proofErr w:type="gramEnd"/>
            <w:r w:rsidRPr="009F6A61">
              <w:rPr>
                <w:rFonts w:ascii="Arial" w:hAnsi="Arial" w:cs="Arial"/>
                <w:color w:val="333237"/>
              </w:rPr>
              <w:t>, мл, нетто</w:t>
            </w:r>
          </w:p>
        </w:tc>
      </w:tr>
      <w:tr w:rsidR="008C2D3C" w:rsidRPr="009F6A61" w:rsidTr="00A66EE2">
        <w:trPr>
          <w:trHeight w:hRule="exact" w:val="293"/>
        </w:trPr>
        <w:tc>
          <w:tcPr>
            <w:tcW w:w="3941" w:type="dxa"/>
            <w:vMerge/>
            <w:tcBorders>
              <w:top w:val="nil"/>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7-10 лет</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11-18 лет</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7-10 лет</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11-18 лет</w:t>
            </w:r>
          </w:p>
        </w:tc>
      </w:tr>
      <w:tr w:rsidR="008C2D3C" w:rsidRPr="009F6A61" w:rsidTr="00A66EE2">
        <w:trPr>
          <w:trHeight w:hRule="exact" w:val="307"/>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3</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4</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5</w:t>
            </w:r>
          </w:p>
        </w:tc>
      </w:tr>
      <w:tr w:rsidR="008C2D3C" w:rsidRPr="009F6A61" w:rsidTr="00A66EE2">
        <w:trPr>
          <w:trHeight w:hRule="exact" w:val="614"/>
        </w:trPr>
        <w:tc>
          <w:tcPr>
            <w:tcW w:w="3941" w:type="dxa"/>
            <w:tcBorders>
              <w:top w:val="single" w:sz="4" w:space="0" w:color="auto"/>
              <w:left w:val="single" w:sz="4" w:space="0" w:color="auto"/>
              <w:bottom w:val="nil"/>
              <w:right w:val="nil"/>
            </w:tcBorders>
            <w:shd w:val="clear" w:color="auto" w:fill="FFFFFF"/>
            <w:vAlign w:val="center"/>
          </w:tcPr>
          <w:p w:rsidR="008C2D3C" w:rsidRPr="009F6A61" w:rsidRDefault="008C2D3C" w:rsidP="00A66EE2">
            <w:pPr>
              <w:rPr>
                <w:rFonts w:ascii="Arial" w:hAnsi="Arial" w:cs="Arial"/>
              </w:rPr>
            </w:pPr>
            <w:r w:rsidRPr="009F6A61">
              <w:rPr>
                <w:rFonts w:ascii="Arial" w:hAnsi="Arial" w:cs="Arial"/>
                <w:color w:val="333237"/>
              </w:rPr>
              <w:t>Хлеб ржаной (</w:t>
            </w:r>
            <w:proofErr w:type="spellStart"/>
            <w:r w:rsidRPr="009F6A61">
              <w:rPr>
                <w:rFonts w:ascii="Arial" w:hAnsi="Arial" w:cs="Arial"/>
                <w:color w:val="333237"/>
              </w:rPr>
              <w:t>ржано</w:t>
            </w:r>
            <w:r w:rsidRPr="009F6A61">
              <w:rPr>
                <w:rFonts w:ascii="Arial" w:hAnsi="Arial" w:cs="Arial"/>
                <w:color w:val="333237"/>
              </w:rPr>
              <w:softHyphen/>
              <w:t>пшеничный</w:t>
            </w:r>
            <w:proofErr w:type="spellEnd"/>
            <w:r w:rsidRPr="009F6A61">
              <w:rPr>
                <w:rFonts w:ascii="Arial" w:hAnsi="Arial" w:cs="Arial"/>
                <w:color w:val="333237"/>
              </w:rPr>
              <w:t>)</w:t>
            </w:r>
          </w:p>
        </w:tc>
        <w:tc>
          <w:tcPr>
            <w:tcW w:w="1402" w:type="dxa"/>
            <w:tcBorders>
              <w:top w:val="single" w:sz="4" w:space="0" w:color="auto"/>
              <w:left w:val="single" w:sz="4" w:space="0" w:color="auto"/>
              <w:bottom w:val="nil"/>
              <w:right w:val="nil"/>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80</w:t>
            </w:r>
          </w:p>
        </w:tc>
        <w:tc>
          <w:tcPr>
            <w:tcW w:w="1440" w:type="dxa"/>
            <w:tcBorders>
              <w:top w:val="single" w:sz="4" w:space="0" w:color="auto"/>
              <w:left w:val="single" w:sz="4" w:space="0" w:color="auto"/>
              <w:bottom w:val="nil"/>
              <w:right w:val="nil"/>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120</w:t>
            </w:r>
          </w:p>
        </w:tc>
        <w:tc>
          <w:tcPr>
            <w:tcW w:w="1402" w:type="dxa"/>
            <w:tcBorders>
              <w:top w:val="single" w:sz="4" w:space="0" w:color="auto"/>
              <w:left w:val="single" w:sz="4" w:space="0" w:color="auto"/>
              <w:bottom w:val="nil"/>
              <w:right w:val="nil"/>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80</w:t>
            </w:r>
          </w:p>
        </w:tc>
        <w:tc>
          <w:tcPr>
            <w:tcW w:w="1416" w:type="dxa"/>
            <w:tcBorders>
              <w:top w:val="single" w:sz="4" w:space="0" w:color="auto"/>
              <w:left w:val="single" w:sz="4" w:space="0" w:color="auto"/>
              <w:bottom w:val="nil"/>
              <w:right w:val="single" w:sz="4" w:space="0" w:color="auto"/>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120</w:t>
            </w:r>
          </w:p>
        </w:tc>
      </w:tr>
      <w:tr w:rsidR="008C2D3C" w:rsidRPr="009F6A61" w:rsidTr="00A66EE2">
        <w:trPr>
          <w:trHeight w:hRule="exact" w:val="307"/>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Хлеб пшеничный</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150</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200</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150</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200</w:t>
            </w:r>
          </w:p>
        </w:tc>
      </w:tr>
      <w:tr w:rsidR="008C2D3C" w:rsidRPr="009F6A61" w:rsidTr="00A66EE2">
        <w:trPr>
          <w:trHeight w:hRule="exact" w:val="307"/>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Мука пшеничная</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15</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20</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15</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20</w:t>
            </w:r>
          </w:p>
        </w:tc>
      </w:tr>
      <w:tr w:rsidR="008C2D3C" w:rsidRPr="009F6A61" w:rsidTr="00A66EE2">
        <w:trPr>
          <w:trHeight w:hRule="exact" w:val="307"/>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Крупы, бобовые</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45</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50</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45</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50</w:t>
            </w:r>
          </w:p>
        </w:tc>
      </w:tr>
      <w:tr w:rsidR="008C2D3C" w:rsidRPr="009F6A61" w:rsidTr="00A66EE2">
        <w:trPr>
          <w:trHeight w:hRule="exact" w:val="312"/>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Макаронные изделия</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15</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20</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15</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20</w:t>
            </w:r>
          </w:p>
        </w:tc>
      </w:tr>
      <w:tr w:rsidR="008C2D3C" w:rsidRPr="009F6A61" w:rsidTr="00A66EE2">
        <w:trPr>
          <w:trHeight w:hRule="exact" w:val="307"/>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Картофель</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250*</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250*</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188</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188</w:t>
            </w:r>
          </w:p>
        </w:tc>
      </w:tr>
      <w:tr w:rsidR="008C2D3C" w:rsidRPr="009F6A61" w:rsidTr="00A66EE2">
        <w:trPr>
          <w:trHeight w:hRule="exact" w:val="307"/>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Овощи свежие, зелень</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350</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400</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280**</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320**</w:t>
            </w:r>
          </w:p>
        </w:tc>
      </w:tr>
      <w:tr w:rsidR="008C2D3C" w:rsidRPr="009F6A61" w:rsidTr="00A66EE2">
        <w:trPr>
          <w:trHeight w:hRule="exact" w:val="307"/>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Фрукты (плоды) свежие</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200</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200</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185**</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185**</w:t>
            </w:r>
          </w:p>
        </w:tc>
      </w:tr>
      <w:tr w:rsidR="008C2D3C" w:rsidRPr="009F6A61" w:rsidTr="00A66EE2">
        <w:trPr>
          <w:trHeight w:hRule="exact" w:val="605"/>
        </w:trPr>
        <w:tc>
          <w:tcPr>
            <w:tcW w:w="3941" w:type="dxa"/>
            <w:tcBorders>
              <w:top w:val="single" w:sz="4" w:space="0" w:color="auto"/>
              <w:left w:val="single" w:sz="4" w:space="0" w:color="auto"/>
              <w:bottom w:val="nil"/>
              <w:right w:val="nil"/>
            </w:tcBorders>
            <w:shd w:val="clear" w:color="auto" w:fill="FFFFFF"/>
          </w:tcPr>
          <w:p w:rsidR="008C2D3C" w:rsidRPr="009F6A61" w:rsidRDefault="008C2D3C" w:rsidP="00A66EE2">
            <w:pPr>
              <w:rPr>
                <w:rFonts w:ascii="Arial" w:hAnsi="Arial" w:cs="Arial"/>
              </w:rPr>
            </w:pPr>
            <w:r w:rsidRPr="009F6A61">
              <w:rPr>
                <w:rFonts w:ascii="Arial" w:hAnsi="Arial" w:cs="Arial"/>
                <w:color w:val="333237"/>
              </w:rPr>
              <w:t xml:space="preserve">Фрукты (плоды) сухие, в </w:t>
            </w:r>
            <w:proofErr w:type="spellStart"/>
            <w:r w:rsidRPr="009F6A61">
              <w:rPr>
                <w:rFonts w:ascii="Arial" w:hAnsi="Arial" w:cs="Arial"/>
                <w:color w:val="333237"/>
              </w:rPr>
              <w:t>т.ч</w:t>
            </w:r>
            <w:proofErr w:type="spellEnd"/>
            <w:r w:rsidRPr="009F6A61">
              <w:rPr>
                <w:rFonts w:ascii="Arial" w:hAnsi="Arial" w:cs="Arial"/>
                <w:color w:val="333237"/>
              </w:rPr>
              <w:t>. шиповник</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15</w:t>
            </w:r>
          </w:p>
        </w:tc>
        <w:tc>
          <w:tcPr>
            <w:tcW w:w="1440" w:type="dxa"/>
            <w:tcBorders>
              <w:top w:val="single" w:sz="4" w:space="0" w:color="auto"/>
              <w:left w:val="single" w:sz="4" w:space="0" w:color="auto"/>
              <w:bottom w:val="nil"/>
              <w:right w:val="nil"/>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20</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15</w:t>
            </w:r>
          </w:p>
        </w:tc>
        <w:tc>
          <w:tcPr>
            <w:tcW w:w="1416" w:type="dxa"/>
            <w:tcBorders>
              <w:top w:val="single" w:sz="4" w:space="0" w:color="auto"/>
              <w:left w:val="single" w:sz="4" w:space="0" w:color="auto"/>
              <w:bottom w:val="nil"/>
              <w:right w:val="single" w:sz="4" w:space="0" w:color="auto"/>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20</w:t>
            </w:r>
          </w:p>
        </w:tc>
      </w:tr>
      <w:tr w:rsidR="008C2D3C" w:rsidRPr="009F6A61" w:rsidTr="00A66EE2">
        <w:trPr>
          <w:trHeight w:hRule="exact" w:val="917"/>
        </w:trPr>
        <w:tc>
          <w:tcPr>
            <w:tcW w:w="3941" w:type="dxa"/>
            <w:tcBorders>
              <w:top w:val="single" w:sz="4" w:space="0" w:color="auto"/>
              <w:left w:val="single" w:sz="4" w:space="0" w:color="auto"/>
              <w:bottom w:val="nil"/>
              <w:right w:val="nil"/>
            </w:tcBorders>
            <w:shd w:val="clear" w:color="auto" w:fill="FFFFFF"/>
          </w:tcPr>
          <w:p w:rsidR="008C2D3C" w:rsidRPr="009F6A61" w:rsidRDefault="008C2D3C" w:rsidP="00A66EE2">
            <w:pPr>
              <w:rPr>
                <w:rFonts w:ascii="Arial" w:hAnsi="Arial" w:cs="Arial"/>
              </w:rPr>
            </w:pPr>
            <w:r w:rsidRPr="009F6A61">
              <w:rPr>
                <w:rFonts w:ascii="Arial" w:hAnsi="Arial" w:cs="Arial"/>
                <w:color w:val="333237"/>
              </w:rPr>
              <w:t xml:space="preserve">Соки плодоовощные, напитки витаминизированные, в </w:t>
            </w:r>
            <w:proofErr w:type="spellStart"/>
            <w:r w:rsidRPr="009F6A61">
              <w:rPr>
                <w:rFonts w:ascii="Arial" w:hAnsi="Arial" w:cs="Arial"/>
                <w:color w:val="333237"/>
              </w:rPr>
              <w:t>т.ч</w:t>
            </w:r>
            <w:proofErr w:type="spellEnd"/>
            <w:r w:rsidRPr="009F6A61">
              <w:rPr>
                <w:rFonts w:ascii="Arial" w:hAnsi="Arial" w:cs="Arial"/>
                <w:color w:val="333237"/>
              </w:rPr>
              <w:t xml:space="preserve">. </w:t>
            </w:r>
            <w:proofErr w:type="spellStart"/>
            <w:r w:rsidRPr="009F6A61">
              <w:rPr>
                <w:rFonts w:ascii="Arial" w:hAnsi="Arial" w:cs="Arial"/>
                <w:color w:val="333237"/>
              </w:rPr>
              <w:t>инстантные</w:t>
            </w:r>
            <w:proofErr w:type="spellEnd"/>
          </w:p>
        </w:tc>
        <w:tc>
          <w:tcPr>
            <w:tcW w:w="1402" w:type="dxa"/>
            <w:tcBorders>
              <w:top w:val="single" w:sz="4" w:space="0" w:color="auto"/>
              <w:left w:val="single" w:sz="4" w:space="0" w:color="auto"/>
              <w:bottom w:val="nil"/>
              <w:right w:val="nil"/>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200</w:t>
            </w:r>
          </w:p>
        </w:tc>
        <w:tc>
          <w:tcPr>
            <w:tcW w:w="1440"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200</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200</w:t>
            </w:r>
          </w:p>
        </w:tc>
        <w:tc>
          <w:tcPr>
            <w:tcW w:w="1416" w:type="dxa"/>
            <w:tcBorders>
              <w:top w:val="single" w:sz="4" w:space="0" w:color="auto"/>
              <w:left w:val="single" w:sz="4" w:space="0" w:color="auto"/>
              <w:bottom w:val="nil"/>
              <w:right w:val="single" w:sz="4" w:space="0" w:color="auto"/>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200</w:t>
            </w:r>
          </w:p>
        </w:tc>
      </w:tr>
      <w:tr w:rsidR="008C2D3C" w:rsidRPr="009F6A61" w:rsidTr="00A66EE2">
        <w:trPr>
          <w:trHeight w:hRule="exact" w:val="610"/>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rPr>
                <w:rFonts w:ascii="Arial" w:hAnsi="Arial" w:cs="Arial"/>
              </w:rPr>
            </w:pPr>
            <w:r w:rsidRPr="009F6A61">
              <w:rPr>
                <w:rFonts w:ascii="Arial" w:hAnsi="Arial" w:cs="Arial"/>
                <w:color w:val="333237"/>
              </w:rPr>
              <w:t xml:space="preserve">Мясо </w:t>
            </w:r>
            <w:proofErr w:type="spellStart"/>
            <w:r w:rsidRPr="009F6A61">
              <w:rPr>
                <w:rFonts w:ascii="Arial" w:hAnsi="Arial" w:cs="Arial"/>
                <w:color w:val="333237"/>
              </w:rPr>
              <w:t>жилованное</w:t>
            </w:r>
            <w:proofErr w:type="spellEnd"/>
            <w:r w:rsidRPr="009F6A61">
              <w:rPr>
                <w:rFonts w:ascii="Arial" w:hAnsi="Arial" w:cs="Arial"/>
                <w:color w:val="333237"/>
              </w:rPr>
              <w:t xml:space="preserve"> (мясо на кости) 1 кат.</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77 (95)</w:t>
            </w:r>
          </w:p>
        </w:tc>
        <w:tc>
          <w:tcPr>
            <w:tcW w:w="1440"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86 (105)</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70</w:t>
            </w:r>
          </w:p>
        </w:tc>
        <w:tc>
          <w:tcPr>
            <w:tcW w:w="1416" w:type="dxa"/>
            <w:tcBorders>
              <w:top w:val="single" w:sz="4" w:space="0" w:color="auto"/>
              <w:left w:val="single" w:sz="4" w:space="0" w:color="auto"/>
              <w:bottom w:val="nil"/>
              <w:right w:val="single" w:sz="4" w:space="0" w:color="auto"/>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78</w:t>
            </w:r>
          </w:p>
        </w:tc>
      </w:tr>
      <w:tr w:rsidR="008C2D3C" w:rsidRPr="009F6A61" w:rsidTr="00A66EE2">
        <w:trPr>
          <w:trHeight w:hRule="exact" w:val="614"/>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rPr>
                <w:rFonts w:ascii="Arial" w:hAnsi="Arial" w:cs="Arial"/>
              </w:rPr>
            </w:pPr>
            <w:r w:rsidRPr="009F6A61">
              <w:rPr>
                <w:rFonts w:ascii="Arial" w:hAnsi="Arial" w:cs="Arial"/>
                <w:color w:val="333237"/>
              </w:rPr>
              <w:t xml:space="preserve">Цыплята 1 категории </w:t>
            </w:r>
            <w:proofErr w:type="gramStart"/>
            <w:r w:rsidRPr="009F6A61">
              <w:rPr>
                <w:rFonts w:ascii="Arial" w:hAnsi="Arial" w:cs="Arial"/>
                <w:color w:val="333237"/>
              </w:rPr>
              <w:t>потрошенные</w:t>
            </w:r>
            <w:proofErr w:type="gramEnd"/>
            <w:r w:rsidRPr="009F6A61">
              <w:rPr>
                <w:rFonts w:ascii="Arial" w:hAnsi="Arial" w:cs="Arial"/>
                <w:color w:val="333237"/>
              </w:rPr>
              <w:t xml:space="preserve"> (куры 1 кат. п/п)</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40(51)</w:t>
            </w:r>
          </w:p>
        </w:tc>
        <w:tc>
          <w:tcPr>
            <w:tcW w:w="1440"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60 (76)</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35</w:t>
            </w:r>
          </w:p>
        </w:tc>
        <w:tc>
          <w:tcPr>
            <w:tcW w:w="1416" w:type="dxa"/>
            <w:tcBorders>
              <w:top w:val="single" w:sz="4" w:space="0" w:color="auto"/>
              <w:left w:val="single" w:sz="4" w:space="0" w:color="auto"/>
              <w:bottom w:val="nil"/>
              <w:right w:val="single" w:sz="4" w:space="0" w:color="auto"/>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53</w:t>
            </w:r>
          </w:p>
        </w:tc>
      </w:tr>
      <w:tr w:rsidR="008C2D3C" w:rsidRPr="009F6A61" w:rsidTr="00A66EE2">
        <w:trPr>
          <w:trHeight w:hRule="exact" w:val="307"/>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Рыба-филе</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60</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80</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58</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77</w:t>
            </w:r>
          </w:p>
        </w:tc>
      </w:tr>
      <w:tr w:rsidR="008C2D3C" w:rsidRPr="009F6A61" w:rsidTr="00A66EE2">
        <w:trPr>
          <w:trHeight w:hRule="exact" w:val="312"/>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Колбасные изделия</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15</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20</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14,7</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19,6</w:t>
            </w:r>
          </w:p>
        </w:tc>
      </w:tr>
      <w:tr w:rsidR="008C2D3C" w:rsidRPr="009F6A61" w:rsidTr="00A66EE2">
        <w:trPr>
          <w:trHeight w:hRule="exact" w:val="605"/>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rPr>
                <w:rFonts w:ascii="Arial" w:hAnsi="Arial" w:cs="Arial"/>
              </w:rPr>
            </w:pPr>
            <w:r w:rsidRPr="009F6A61">
              <w:rPr>
                <w:rFonts w:ascii="Arial" w:hAnsi="Arial" w:cs="Arial"/>
                <w:color w:val="333237"/>
              </w:rPr>
              <w:t>Молоко (массовая доля жира 2,5%, 3,2%)</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300</w:t>
            </w:r>
          </w:p>
        </w:tc>
        <w:tc>
          <w:tcPr>
            <w:tcW w:w="1440"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300</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300</w:t>
            </w:r>
          </w:p>
        </w:tc>
        <w:tc>
          <w:tcPr>
            <w:tcW w:w="1416" w:type="dxa"/>
            <w:tcBorders>
              <w:top w:val="single" w:sz="4" w:space="0" w:color="auto"/>
              <w:left w:val="single" w:sz="4" w:space="0" w:color="auto"/>
              <w:bottom w:val="nil"/>
              <w:right w:val="single" w:sz="4" w:space="0" w:color="auto"/>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300</w:t>
            </w:r>
          </w:p>
        </w:tc>
      </w:tr>
      <w:tr w:rsidR="008C2D3C" w:rsidRPr="009F6A61" w:rsidTr="00A66EE2">
        <w:trPr>
          <w:trHeight w:hRule="exact" w:val="610"/>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rPr>
                <w:rFonts w:ascii="Arial" w:hAnsi="Arial" w:cs="Arial"/>
              </w:rPr>
            </w:pPr>
            <w:r w:rsidRPr="009F6A61">
              <w:rPr>
                <w:rFonts w:ascii="Arial" w:hAnsi="Arial" w:cs="Arial"/>
                <w:color w:val="333237"/>
              </w:rPr>
              <w:lastRenderedPageBreak/>
              <w:t>Кисломолочные продукты (массовая доля жира 2,5% 3,2%)</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150</w:t>
            </w:r>
          </w:p>
        </w:tc>
        <w:tc>
          <w:tcPr>
            <w:tcW w:w="1440" w:type="dxa"/>
            <w:tcBorders>
              <w:top w:val="single" w:sz="4" w:space="0" w:color="auto"/>
              <w:left w:val="single" w:sz="4" w:space="0" w:color="auto"/>
              <w:bottom w:val="nil"/>
              <w:right w:val="nil"/>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180</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150</w:t>
            </w:r>
          </w:p>
        </w:tc>
        <w:tc>
          <w:tcPr>
            <w:tcW w:w="1416" w:type="dxa"/>
            <w:tcBorders>
              <w:top w:val="single" w:sz="4" w:space="0" w:color="auto"/>
              <w:left w:val="single" w:sz="4" w:space="0" w:color="auto"/>
              <w:bottom w:val="nil"/>
              <w:right w:val="single" w:sz="4" w:space="0" w:color="auto"/>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180</w:t>
            </w:r>
          </w:p>
        </w:tc>
      </w:tr>
      <w:tr w:rsidR="008C2D3C" w:rsidRPr="009F6A61" w:rsidTr="00A66EE2">
        <w:trPr>
          <w:trHeight w:hRule="exact" w:val="610"/>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rPr>
                <w:rFonts w:ascii="Arial" w:hAnsi="Arial" w:cs="Arial"/>
              </w:rPr>
            </w:pPr>
            <w:r w:rsidRPr="009F6A61">
              <w:rPr>
                <w:rFonts w:ascii="Arial" w:hAnsi="Arial" w:cs="Arial"/>
                <w:color w:val="333237"/>
              </w:rPr>
              <w:t>Творог (массовая доля жира не более 9%)</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50</w:t>
            </w:r>
          </w:p>
        </w:tc>
        <w:tc>
          <w:tcPr>
            <w:tcW w:w="1440" w:type="dxa"/>
            <w:tcBorders>
              <w:top w:val="single" w:sz="4" w:space="0" w:color="auto"/>
              <w:left w:val="single" w:sz="4" w:space="0" w:color="auto"/>
              <w:bottom w:val="nil"/>
              <w:right w:val="nil"/>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60</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50</w:t>
            </w:r>
          </w:p>
        </w:tc>
        <w:tc>
          <w:tcPr>
            <w:tcW w:w="1416" w:type="dxa"/>
            <w:tcBorders>
              <w:top w:val="single" w:sz="4" w:space="0" w:color="auto"/>
              <w:left w:val="single" w:sz="4" w:space="0" w:color="auto"/>
              <w:bottom w:val="nil"/>
              <w:right w:val="single" w:sz="4" w:space="0" w:color="auto"/>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60</w:t>
            </w:r>
          </w:p>
        </w:tc>
      </w:tr>
      <w:tr w:rsidR="008C2D3C" w:rsidRPr="009F6A61" w:rsidTr="00A66EE2">
        <w:trPr>
          <w:trHeight w:hRule="exact" w:val="312"/>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Сыр</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10</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12</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9,8</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11,8</w:t>
            </w:r>
          </w:p>
        </w:tc>
      </w:tr>
      <w:tr w:rsidR="008C2D3C" w:rsidRPr="009F6A61" w:rsidTr="00A66EE2">
        <w:trPr>
          <w:trHeight w:hRule="exact" w:val="619"/>
        </w:trPr>
        <w:tc>
          <w:tcPr>
            <w:tcW w:w="3941" w:type="dxa"/>
            <w:tcBorders>
              <w:top w:val="single" w:sz="4" w:space="0" w:color="auto"/>
              <w:left w:val="single" w:sz="4" w:space="0" w:color="auto"/>
              <w:bottom w:val="nil"/>
              <w:right w:val="nil"/>
            </w:tcBorders>
            <w:shd w:val="clear" w:color="auto" w:fill="FFFFFF"/>
            <w:vAlign w:val="center"/>
          </w:tcPr>
          <w:p w:rsidR="008C2D3C" w:rsidRPr="009F6A61" w:rsidRDefault="008C2D3C" w:rsidP="00A66EE2">
            <w:pPr>
              <w:rPr>
                <w:rFonts w:ascii="Arial" w:hAnsi="Arial" w:cs="Arial"/>
              </w:rPr>
            </w:pPr>
            <w:r w:rsidRPr="009F6A61">
              <w:rPr>
                <w:rFonts w:ascii="Arial" w:hAnsi="Arial" w:cs="Arial"/>
                <w:color w:val="333237"/>
              </w:rPr>
              <w:t>Сметана (массовая доля жира не более 15%)</w:t>
            </w:r>
          </w:p>
        </w:tc>
        <w:tc>
          <w:tcPr>
            <w:tcW w:w="1402" w:type="dxa"/>
            <w:tcBorders>
              <w:top w:val="single" w:sz="4" w:space="0" w:color="auto"/>
              <w:left w:val="single" w:sz="4" w:space="0" w:color="auto"/>
              <w:bottom w:val="nil"/>
              <w:right w:val="nil"/>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10</w:t>
            </w:r>
          </w:p>
        </w:tc>
        <w:tc>
          <w:tcPr>
            <w:tcW w:w="1440" w:type="dxa"/>
            <w:tcBorders>
              <w:top w:val="single" w:sz="4" w:space="0" w:color="auto"/>
              <w:left w:val="single" w:sz="4" w:space="0" w:color="auto"/>
              <w:bottom w:val="nil"/>
              <w:right w:val="nil"/>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10</w:t>
            </w:r>
          </w:p>
        </w:tc>
        <w:tc>
          <w:tcPr>
            <w:tcW w:w="1402" w:type="dxa"/>
            <w:tcBorders>
              <w:top w:val="single" w:sz="4" w:space="0" w:color="auto"/>
              <w:left w:val="single" w:sz="4" w:space="0" w:color="auto"/>
              <w:bottom w:val="nil"/>
              <w:right w:val="nil"/>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10</w:t>
            </w:r>
          </w:p>
        </w:tc>
        <w:tc>
          <w:tcPr>
            <w:tcW w:w="1416" w:type="dxa"/>
            <w:tcBorders>
              <w:top w:val="single" w:sz="4" w:space="0" w:color="auto"/>
              <w:left w:val="single" w:sz="4" w:space="0" w:color="auto"/>
              <w:bottom w:val="nil"/>
              <w:right w:val="single" w:sz="4" w:space="0" w:color="auto"/>
            </w:tcBorders>
            <w:shd w:val="clear" w:color="auto" w:fill="FFFFFF"/>
            <w:vAlign w:val="center"/>
          </w:tcPr>
          <w:p w:rsidR="008C2D3C" w:rsidRPr="009F6A61" w:rsidRDefault="008C2D3C" w:rsidP="00A66EE2">
            <w:pPr>
              <w:spacing w:line="260" w:lineRule="exact"/>
              <w:rPr>
                <w:rFonts w:ascii="Arial" w:hAnsi="Arial" w:cs="Arial"/>
              </w:rPr>
            </w:pPr>
            <w:r w:rsidRPr="009F6A61">
              <w:rPr>
                <w:rFonts w:ascii="Arial" w:hAnsi="Arial" w:cs="Arial"/>
                <w:color w:val="333237"/>
              </w:rPr>
              <w:t>10</w:t>
            </w:r>
          </w:p>
        </w:tc>
      </w:tr>
      <w:tr w:rsidR="008C2D3C" w:rsidRPr="009F6A61" w:rsidTr="00A66EE2">
        <w:trPr>
          <w:trHeight w:hRule="exact" w:val="307"/>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3</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4</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5</w:t>
            </w:r>
          </w:p>
        </w:tc>
      </w:tr>
      <w:tr w:rsidR="008C2D3C" w:rsidRPr="009F6A61" w:rsidTr="00A66EE2">
        <w:trPr>
          <w:trHeight w:hRule="exact" w:val="312"/>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Масло сливочное</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30</w:t>
            </w:r>
          </w:p>
        </w:tc>
        <w:tc>
          <w:tcPr>
            <w:tcW w:w="1440"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35</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30</w:t>
            </w:r>
          </w:p>
        </w:tc>
        <w:tc>
          <w:tcPr>
            <w:tcW w:w="1416"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35</w:t>
            </w:r>
          </w:p>
        </w:tc>
      </w:tr>
      <w:tr w:rsidR="008C2D3C" w:rsidRPr="009F6A61" w:rsidTr="00A66EE2">
        <w:trPr>
          <w:trHeight w:hRule="exact" w:val="350"/>
        </w:trPr>
        <w:tc>
          <w:tcPr>
            <w:tcW w:w="3941" w:type="dxa"/>
            <w:tcBorders>
              <w:top w:val="single" w:sz="4" w:space="0" w:color="auto"/>
              <w:left w:val="single" w:sz="4" w:space="0" w:color="auto"/>
              <w:bottom w:val="single" w:sz="4" w:space="0" w:color="auto"/>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Масло растительное</w:t>
            </w:r>
          </w:p>
        </w:tc>
        <w:tc>
          <w:tcPr>
            <w:tcW w:w="1402" w:type="dxa"/>
            <w:tcBorders>
              <w:top w:val="single" w:sz="4" w:space="0" w:color="auto"/>
              <w:left w:val="single" w:sz="4" w:space="0" w:color="auto"/>
              <w:bottom w:val="single" w:sz="4" w:space="0" w:color="auto"/>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15</w:t>
            </w:r>
          </w:p>
        </w:tc>
        <w:tc>
          <w:tcPr>
            <w:tcW w:w="1440" w:type="dxa"/>
            <w:tcBorders>
              <w:top w:val="single" w:sz="4" w:space="0" w:color="auto"/>
              <w:left w:val="single" w:sz="4" w:space="0" w:color="auto"/>
              <w:bottom w:val="single" w:sz="4" w:space="0" w:color="auto"/>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18</w:t>
            </w:r>
          </w:p>
        </w:tc>
        <w:tc>
          <w:tcPr>
            <w:tcW w:w="1402" w:type="dxa"/>
            <w:tcBorders>
              <w:top w:val="single" w:sz="4" w:space="0" w:color="auto"/>
              <w:left w:val="single" w:sz="4" w:space="0" w:color="auto"/>
              <w:bottom w:val="single" w:sz="4" w:space="0" w:color="auto"/>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15</w:t>
            </w:r>
          </w:p>
        </w:tc>
        <w:tc>
          <w:tcPr>
            <w:tcW w:w="1416" w:type="dxa"/>
            <w:tcBorders>
              <w:top w:val="single" w:sz="4" w:space="0" w:color="auto"/>
              <w:left w:val="single" w:sz="4" w:space="0" w:color="auto"/>
              <w:bottom w:val="single" w:sz="4" w:space="0" w:color="auto"/>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18</w:t>
            </w:r>
          </w:p>
        </w:tc>
      </w:tr>
    </w:tbl>
    <w:p w:rsidR="008C2D3C" w:rsidRPr="009F6A61" w:rsidRDefault="008C2D3C" w:rsidP="008C2D3C">
      <w:pPr>
        <w:jc w:val="right"/>
        <w:rPr>
          <w:rFonts w:ascii="Arial" w:hAnsi="Arial" w:cs="Arial"/>
        </w:rPr>
      </w:pPr>
    </w:p>
    <w:tbl>
      <w:tblPr>
        <w:tblW w:w="0" w:type="auto"/>
        <w:tblInd w:w="5" w:type="dxa"/>
        <w:tblLayout w:type="fixed"/>
        <w:tblCellMar>
          <w:left w:w="0" w:type="dxa"/>
          <w:right w:w="0" w:type="dxa"/>
        </w:tblCellMar>
        <w:tblLook w:val="0000" w:firstRow="0" w:lastRow="0" w:firstColumn="0" w:lastColumn="0" w:noHBand="0" w:noVBand="0"/>
      </w:tblPr>
      <w:tblGrid>
        <w:gridCol w:w="3941"/>
        <w:gridCol w:w="1402"/>
        <w:gridCol w:w="1435"/>
        <w:gridCol w:w="1406"/>
        <w:gridCol w:w="1411"/>
      </w:tblGrid>
      <w:tr w:rsidR="008C2D3C" w:rsidRPr="009F6A61" w:rsidTr="00A66EE2">
        <w:trPr>
          <w:trHeight w:hRule="exact" w:val="350"/>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Яйцо диетическое</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 шт.</w:t>
            </w:r>
          </w:p>
        </w:tc>
        <w:tc>
          <w:tcPr>
            <w:tcW w:w="1435"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 шт.</w:t>
            </w:r>
          </w:p>
        </w:tc>
        <w:tc>
          <w:tcPr>
            <w:tcW w:w="1406"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40</w:t>
            </w:r>
          </w:p>
        </w:tc>
        <w:tc>
          <w:tcPr>
            <w:tcW w:w="1411"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40</w:t>
            </w:r>
          </w:p>
        </w:tc>
      </w:tr>
      <w:tr w:rsidR="008C2D3C" w:rsidRPr="009F6A61" w:rsidTr="00A66EE2">
        <w:trPr>
          <w:trHeight w:hRule="exact" w:val="298"/>
        </w:trPr>
        <w:tc>
          <w:tcPr>
            <w:tcW w:w="3941"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Сахар***</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40</w:t>
            </w:r>
          </w:p>
        </w:tc>
        <w:tc>
          <w:tcPr>
            <w:tcW w:w="1435"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45</w:t>
            </w:r>
          </w:p>
        </w:tc>
        <w:tc>
          <w:tcPr>
            <w:tcW w:w="1406"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40</w:t>
            </w:r>
          </w:p>
        </w:tc>
        <w:tc>
          <w:tcPr>
            <w:tcW w:w="1411" w:type="dxa"/>
            <w:tcBorders>
              <w:top w:val="single" w:sz="4" w:space="0" w:color="auto"/>
              <w:left w:val="single" w:sz="4" w:space="0" w:color="auto"/>
              <w:bottom w:val="nil"/>
              <w:right w:val="single" w:sz="4" w:space="0" w:color="auto"/>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45</w:t>
            </w:r>
          </w:p>
        </w:tc>
      </w:tr>
      <w:tr w:rsidR="008C2D3C" w:rsidRPr="009F6A61" w:rsidTr="00A66EE2">
        <w:trPr>
          <w:trHeight w:hRule="exact" w:val="312"/>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Кондитерские изделия</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10</w:t>
            </w:r>
          </w:p>
        </w:tc>
        <w:tc>
          <w:tcPr>
            <w:tcW w:w="1435"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15</w:t>
            </w:r>
          </w:p>
        </w:tc>
        <w:tc>
          <w:tcPr>
            <w:tcW w:w="1406"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10</w:t>
            </w:r>
          </w:p>
        </w:tc>
        <w:tc>
          <w:tcPr>
            <w:tcW w:w="1411" w:type="dxa"/>
            <w:tcBorders>
              <w:top w:val="single" w:sz="4" w:space="0" w:color="auto"/>
              <w:left w:val="single" w:sz="4" w:space="0" w:color="auto"/>
              <w:bottom w:val="nil"/>
              <w:right w:val="single" w:sz="4" w:space="0" w:color="auto"/>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15</w:t>
            </w:r>
          </w:p>
        </w:tc>
      </w:tr>
      <w:tr w:rsidR="008C2D3C" w:rsidRPr="009F6A61" w:rsidTr="00A66EE2">
        <w:trPr>
          <w:trHeight w:hRule="exact" w:val="302"/>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Чай</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0,4</w:t>
            </w:r>
          </w:p>
        </w:tc>
        <w:tc>
          <w:tcPr>
            <w:tcW w:w="1435"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0,4</w:t>
            </w:r>
          </w:p>
        </w:tc>
        <w:tc>
          <w:tcPr>
            <w:tcW w:w="1406"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0,4</w:t>
            </w:r>
          </w:p>
        </w:tc>
        <w:tc>
          <w:tcPr>
            <w:tcW w:w="1411"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0,4</w:t>
            </w:r>
          </w:p>
        </w:tc>
      </w:tr>
      <w:tr w:rsidR="008C2D3C" w:rsidRPr="009F6A61" w:rsidTr="00A66EE2">
        <w:trPr>
          <w:trHeight w:hRule="exact" w:val="307"/>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Какао</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1,2</w:t>
            </w:r>
          </w:p>
        </w:tc>
        <w:tc>
          <w:tcPr>
            <w:tcW w:w="1435"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1,2</w:t>
            </w:r>
          </w:p>
        </w:tc>
        <w:tc>
          <w:tcPr>
            <w:tcW w:w="1406"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1,2</w:t>
            </w:r>
          </w:p>
        </w:tc>
        <w:tc>
          <w:tcPr>
            <w:tcW w:w="1411"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1,2</w:t>
            </w:r>
          </w:p>
        </w:tc>
      </w:tr>
      <w:tr w:rsidR="008C2D3C" w:rsidRPr="009F6A61" w:rsidTr="00A66EE2">
        <w:trPr>
          <w:trHeight w:hRule="exact" w:val="307"/>
        </w:trPr>
        <w:tc>
          <w:tcPr>
            <w:tcW w:w="3941"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Дрожжи хлебопекарные</w:t>
            </w:r>
          </w:p>
        </w:tc>
        <w:tc>
          <w:tcPr>
            <w:tcW w:w="1402"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w:t>
            </w:r>
          </w:p>
        </w:tc>
        <w:tc>
          <w:tcPr>
            <w:tcW w:w="1435"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w:t>
            </w:r>
          </w:p>
        </w:tc>
        <w:tc>
          <w:tcPr>
            <w:tcW w:w="1406" w:type="dxa"/>
            <w:tcBorders>
              <w:top w:val="single" w:sz="4" w:space="0" w:color="auto"/>
              <w:left w:val="single" w:sz="4" w:space="0" w:color="auto"/>
              <w:bottom w:val="nil"/>
              <w:right w:val="nil"/>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1</w:t>
            </w:r>
          </w:p>
        </w:tc>
        <w:tc>
          <w:tcPr>
            <w:tcW w:w="1411" w:type="dxa"/>
            <w:tcBorders>
              <w:top w:val="single" w:sz="4" w:space="0" w:color="auto"/>
              <w:left w:val="single" w:sz="4" w:space="0" w:color="auto"/>
              <w:bottom w:val="nil"/>
              <w:right w:val="single" w:sz="4" w:space="0" w:color="auto"/>
            </w:tcBorders>
            <w:shd w:val="clear" w:color="auto" w:fill="FFFFFF"/>
            <w:vAlign w:val="bottom"/>
          </w:tcPr>
          <w:p w:rsidR="008C2D3C" w:rsidRPr="009F6A61" w:rsidRDefault="008C2D3C" w:rsidP="00A66EE2">
            <w:pPr>
              <w:spacing w:line="260" w:lineRule="exact"/>
              <w:rPr>
                <w:rFonts w:ascii="Arial" w:hAnsi="Arial" w:cs="Arial"/>
              </w:rPr>
            </w:pPr>
            <w:r w:rsidRPr="009F6A61">
              <w:rPr>
                <w:rFonts w:ascii="Arial" w:hAnsi="Arial" w:cs="Arial"/>
                <w:color w:val="333237"/>
              </w:rPr>
              <w:t>2</w:t>
            </w:r>
          </w:p>
        </w:tc>
      </w:tr>
      <w:tr w:rsidR="008C2D3C" w:rsidRPr="009F6A61" w:rsidTr="00A66EE2">
        <w:trPr>
          <w:trHeight w:hRule="exact" w:val="384"/>
        </w:trPr>
        <w:tc>
          <w:tcPr>
            <w:tcW w:w="3941"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Соль поваренная пищевая</w:t>
            </w:r>
          </w:p>
        </w:tc>
        <w:tc>
          <w:tcPr>
            <w:tcW w:w="1402"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5</w:t>
            </w:r>
          </w:p>
        </w:tc>
        <w:tc>
          <w:tcPr>
            <w:tcW w:w="1435"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7</w:t>
            </w:r>
          </w:p>
        </w:tc>
        <w:tc>
          <w:tcPr>
            <w:tcW w:w="1406" w:type="dxa"/>
            <w:tcBorders>
              <w:top w:val="single" w:sz="4" w:space="0" w:color="auto"/>
              <w:left w:val="single" w:sz="4" w:space="0" w:color="auto"/>
              <w:bottom w:val="nil"/>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5</w:t>
            </w:r>
          </w:p>
        </w:tc>
        <w:tc>
          <w:tcPr>
            <w:tcW w:w="1411" w:type="dxa"/>
            <w:tcBorders>
              <w:top w:val="single" w:sz="4" w:space="0" w:color="auto"/>
              <w:left w:val="single" w:sz="4" w:space="0" w:color="auto"/>
              <w:bottom w:val="nil"/>
              <w:right w:val="single" w:sz="4" w:space="0" w:color="auto"/>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7</w:t>
            </w:r>
          </w:p>
        </w:tc>
      </w:tr>
      <w:tr w:rsidR="008C2D3C" w:rsidRPr="009F6A61" w:rsidTr="00A66EE2">
        <w:trPr>
          <w:trHeight w:hRule="exact" w:val="288"/>
        </w:trPr>
        <w:tc>
          <w:tcPr>
            <w:tcW w:w="3941" w:type="dxa"/>
            <w:tcBorders>
              <w:top w:val="nil"/>
              <w:left w:val="single" w:sz="4" w:space="0" w:color="auto"/>
              <w:bottom w:val="single" w:sz="4" w:space="0" w:color="auto"/>
              <w:right w:val="nil"/>
            </w:tcBorders>
            <w:shd w:val="clear" w:color="auto" w:fill="FFFFFF"/>
          </w:tcPr>
          <w:p w:rsidR="008C2D3C" w:rsidRPr="009F6A61" w:rsidRDefault="008C2D3C" w:rsidP="00A66EE2">
            <w:pPr>
              <w:spacing w:line="260" w:lineRule="exact"/>
              <w:rPr>
                <w:rFonts w:ascii="Arial" w:hAnsi="Arial" w:cs="Arial"/>
              </w:rPr>
            </w:pPr>
            <w:r w:rsidRPr="009F6A61">
              <w:rPr>
                <w:rFonts w:ascii="Arial" w:hAnsi="Arial" w:cs="Arial"/>
                <w:color w:val="333237"/>
              </w:rPr>
              <w:t>йодированная</w:t>
            </w:r>
          </w:p>
        </w:tc>
        <w:tc>
          <w:tcPr>
            <w:tcW w:w="1402" w:type="dxa"/>
            <w:tcBorders>
              <w:top w:val="nil"/>
              <w:left w:val="single" w:sz="4" w:space="0" w:color="auto"/>
              <w:bottom w:val="single" w:sz="4" w:space="0" w:color="auto"/>
              <w:right w:val="nil"/>
            </w:tcBorders>
            <w:shd w:val="clear" w:color="auto" w:fill="FFFFFF"/>
          </w:tcPr>
          <w:p w:rsidR="008C2D3C" w:rsidRPr="009F6A61" w:rsidRDefault="008C2D3C" w:rsidP="00A66EE2">
            <w:pPr>
              <w:rPr>
                <w:rFonts w:ascii="Arial" w:hAnsi="Arial" w:cs="Arial"/>
              </w:rPr>
            </w:pPr>
          </w:p>
        </w:tc>
        <w:tc>
          <w:tcPr>
            <w:tcW w:w="1435" w:type="dxa"/>
            <w:tcBorders>
              <w:top w:val="nil"/>
              <w:left w:val="single" w:sz="4" w:space="0" w:color="auto"/>
              <w:bottom w:val="single" w:sz="4" w:space="0" w:color="auto"/>
              <w:right w:val="nil"/>
            </w:tcBorders>
            <w:shd w:val="clear" w:color="auto" w:fill="FFFFFF"/>
          </w:tcPr>
          <w:p w:rsidR="008C2D3C" w:rsidRPr="009F6A61" w:rsidRDefault="008C2D3C" w:rsidP="00A66EE2">
            <w:pPr>
              <w:rPr>
                <w:rFonts w:ascii="Arial" w:hAnsi="Arial" w:cs="Arial"/>
              </w:rPr>
            </w:pPr>
          </w:p>
        </w:tc>
        <w:tc>
          <w:tcPr>
            <w:tcW w:w="1406" w:type="dxa"/>
            <w:tcBorders>
              <w:top w:val="nil"/>
              <w:left w:val="single" w:sz="4" w:space="0" w:color="auto"/>
              <w:bottom w:val="single" w:sz="4" w:space="0" w:color="auto"/>
              <w:right w:val="nil"/>
            </w:tcBorders>
            <w:shd w:val="clear" w:color="auto" w:fill="FFFFFF"/>
          </w:tcPr>
          <w:p w:rsidR="008C2D3C" w:rsidRPr="009F6A61" w:rsidRDefault="008C2D3C" w:rsidP="00A66EE2">
            <w:pPr>
              <w:rPr>
                <w:rFonts w:ascii="Arial" w:hAnsi="Arial" w:cs="Arial"/>
              </w:rPr>
            </w:pPr>
          </w:p>
        </w:tc>
        <w:tc>
          <w:tcPr>
            <w:tcW w:w="1411" w:type="dxa"/>
            <w:tcBorders>
              <w:top w:val="nil"/>
              <w:left w:val="single" w:sz="4" w:space="0" w:color="auto"/>
              <w:bottom w:val="single" w:sz="4" w:space="0" w:color="auto"/>
              <w:right w:val="single" w:sz="4" w:space="0" w:color="auto"/>
            </w:tcBorders>
            <w:shd w:val="clear" w:color="auto" w:fill="FFFFFF"/>
          </w:tcPr>
          <w:p w:rsidR="008C2D3C" w:rsidRPr="009F6A61" w:rsidRDefault="008C2D3C" w:rsidP="00A66EE2">
            <w:pPr>
              <w:rPr>
                <w:rFonts w:ascii="Arial" w:hAnsi="Arial" w:cs="Arial"/>
              </w:rPr>
            </w:pPr>
          </w:p>
        </w:tc>
      </w:tr>
    </w:tbl>
    <w:p w:rsidR="008C2D3C" w:rsidRPr="009F6A61" w:rsidRDefault="008C2D3C" w:rsidP="008C2D3C">
      <w:pPr>
        <w:rPr>
          <w:rFonts w:ascii="Arial" w:hAnsi="Arial" w:cs="Arial"/>
          <w:color w:val="333237"/>
        </w:rPr>
      </w:pPr>
    </w:p>
    <w:p w:rsidR="008C2D3C" w:rsidRPr="009F6A61" w:rsidRDefault="008C2D3C" w:rsidP="008C2D3C">
      <w:pPr>
        <w:rPr>
          <w:rFonts w:ascii="Arial" w:hAnsi="Arial" w:cs="Arial"/>
        </w:rPr>
      </w:pPr>
      <w:r w:rsidRPr="009F6A61">
        <w:rPr>
          <w:rFonts w:ascii="Arial" w:hAnsi="Arial" w:cs="Arial"/>
        </w:rPr>
        <w:t>Примечание:</w:t>
      </w:r>
    </w:p>
    <w:p w:rsidR="008C2D3C" w:rsidRPr="009F6A61" w:rsidRDefault="008C2D3C" w:rsidP="008C2D3C">
      <w:pPr>
        <w:ind w:firstLine="708"/>
        <w:rPr>
          <w:rFonts w:ascii="Arial" w:hAnsi="Arial" w:cs="Arial"/>
        </w:rPr>
      </w:pPr>
      <w:r w:rsidRPr="009F6A61">
        <w:rPr>
          <w:rFonts w:ascii="Arial" w:hAnsi="Arial" w:cs="Arial"/>
        </w:rPr>
        <w:t>* Масса брутто приводится для нормы отходов 25%.</w:t>
      </w:r>
    </w:p>
    <w:p w:rsidR="008C2D3C" w:rsidRPr="009F6A61" w:rsidRDefault="008C2D3C" w:rsidP="008C2D3C">
      <w:pPr>
        <w:ind w:firstLine="708"/>
        <w:rPr>
          <w:rFonts w:ascii="Arial" w:hAnsi="Arial" w:cs="Arial"/>
        </w:rPr>
      </w:pPr>
      <w:r w:rsidRPr="009F6A61">
        <w:rPr>
          <w:rFonts w:ascii="Arial" w:hAnsi="Arial" w:cs="Arial"/>
        </w:rPr>
        <w:t>** Масса нетто является средней величиной, которая может меняться в зависимости от исходного вида овощей и фруктов и сезона года. При формировании меню целесообразно обеспечивать выполнение натуральных норм питания в соответствии с данными, приведенными в столбце нетто.</w:t>
      </w:r>
    </w:p>
    <w:p w:rsidR="008C2D3C" w:rsidRPr="009F6A61" w:rsidRDefault="008C2D3C" w:rsidP="008C2D3C">
      <w:pPr>
        <w:ind w:firstLine="708"/>
        <w:rPr>
          <w:rFonts w:ascii="Arial" w:hAnsi="Arial" w:cs="Arial"/>
        </w:rPr>
      </w:pPr>
      <w:r w:rsidRPr="009F6A61">
        <w:rPr>
          <w:rFonts w:ascii="Arial" w:hAnsi="Arial" w:cs="Arial"/>
        </w:rPr>
        <w:t>*** В том числе для приготовления блюд и напитков, в случае использования продуктов промышленного выпуска, содержащих сахар (сгущенное молоко, кисели и др.), выдача сахара должна быть уменьшена в зависимости от его содержания в используемом готовом продукте.</w:t>
      </w:r>
    </w:p>
    <w:p w:rsidR="008C2D3C" w:rsidRPr="009F6A61" w:rsidRDefault="008C2D3C" w:rsidP="008C2D3C">
      <w:pPr>
        <w:rPr>
          <w:rFonts w:ascii="Arial" w:hAnsi="Arial" w:cs="Arial"/>
        </w:rPr>
      </w:pPr>
    </w:p>
    <w:p w:rsidR="008C2D3C" w:rsidRPr="009F6A61" w:rsidRDefault="008C2D3C" w:rsidP="008C2D3C">
      <w:pPr>
        <w:rPr>
          <w:rFonts w:ascii="Arial" w:hAnsi="Arial" w:cs="Arial"/>
        </w:rPr>
      </w:pPr>
    </w:p>
    <w:p w:rsidR="008C2D3C" w:rsidRPr="009F6A61" w:rsidRDefault="008C2D3C" w:rsidP="008C2D3C">
      <w:pPr>
        <w:rPr>
          <w:rFonts w:ascii="Arial" w:hAnsi="Arial" w:cs="Arial"/>
        </w:rPr>
      </w:pPr>
    </w:p>
    <w:p w:rsidR="008C2D3C" w:rsidRPr="009F6A61" w:rsidRDefault="008C2D3C" w:rsidP="008C2D3C">
      <w:pPr>
        <w:rPr>
          <w:rFonts w:ascii="Arial" w:hAnsi="Arial" w:cs="Arial"/>
        </w:rP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center"/>
      </w:pPr>
    </w:p>
    <w:p w:rsidR="008C2D3C" w:rsidRDefault="008C2D3C" w:rsidP="008C2D3C">
      <w:pPr>
        <w:jc w:val="right"/>
        <w:rPr>
          <w:rFonts w:ascii="Arial" w:hAnsi="Arial" w:cs="Arial"/>
        </w:rPr>
      </w:pPr>
    </w:p>
    <w:p w:rsidR="008C2D3C" w:rsidRDefault="008C2D3C" w:rsidP="008C2D3C">
      <w:pPr>
        <w:jc w:val="right"/>
        <w:rPr>
          <w:rFonts w:ascii="Arial" w:hAnsi="Arial" w:cs="Arial"/>
        </w:rPr>
      </w:pPr>
      <w:r>
        <w:rPr>
          <w:rFonts w:ascii="Arial" w:hAnsi="Arial" w:cs="Arial"/>
        </w:rPr>
        <w:t>ПРИЛОЖЕНИЕ 2</w:t>
      </w:r>
    </w:p>
    <w:p w:rsidR="008C2D3C" w:rsidRDefault="008C2D3C" w:rsidP="008C2D3C">
      <w:pPr>
        <w:jc w:val="right"/>
        <w:rPr>
          <w:rFonts w:ascii="Arial" w:hAnsi="Arial" w:cs="Arial"/>
        </w:rPr>
      </w:pPr>
      <w:r>
        <w:rPr>
          <w:rFonts w:ascii="Arial" w:hAnsi="Arial" w:cs="Arial"/>
        </w:rPr>
        <w:t xml:space="preserve">                                                               к постановлению администрации</w:t>
      </w:r>
    </w:p>
    <w:p w:rsidR="008C2D3C" w:rsidRDefault="008C2D3C" w:rsidP="008C2D3C">
      <w:pPr>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w:t>
      </w:r>
    </w:p>
    <w:p w:rsidR="008C2D3C" w:rsidRDefault="008C2D3C" w:rsidP="008C2D3C">
      <w:pPr>
        <w:jc w:val="right"/>
        <w:rPr>
          <w:rFonts w:ascii="Arial" w:hAnsi="Arial" w:cs="Arial"/>
        </w:rPr>
      </w:pPr>
      <w:r>
        <w:rPr>
          <w:rFonts w:ascii="Arial" w:hAnsi="Arial" w:cs="Arial"/>
        </w:rPr>
        <w:t xml:space="preserve">от 11.02.2022 года № 97-п                                                      </w:t>
      </w:r>
    </w:p>
    <w:p w:rsidR="008C2D3C" w:rsidRDefault="008C2D3C" w:rsidP="008C2D3C">
      <w:pPr>
        <w:jc w:val="center"/>
      </w:pPr>
    </w:p>
    <w:p w:rsidR="008C2D3C" w:rsidRDefault="008C2D3C" w:rsidP="008C2D3C">
      <w:pPr>
        <w:jc w:val="center"/>
        <w:rPr>
          <w:rFonts w:ascii="Arial" w:hAnsi="Arial" w:cs="Arial"/>
          <w:b/>
          <w:sz w:val="28"/>
          <w:szCs w:val="28"/>
        </w:rPr>
      </w:pPr>
      <w:r w:rsidRPr="00863E96">
        <w:rPr>
          <w:rFonts w:ascii="Arial" w:hAnsi="Arial" w:cs="Arial"/>
          <w:b/>
          <w:sz w:val="28"/>
          <w:szCs w:val="28"/>
        </w:rPr>
        <w:t>ПОРЯДОК</w:t>
      </w:r>
    </w:p>
    <w:p w:rsidR="008C2D3C" w:rsidRDefault="008C2D3C" w:rsidP="008C2D3C">
      <w:pPr>
        <w:jc w:val="center"/>
        <w:rPr>
          <w:rFonts w:ascii="Arial" w:hAnsi="Arial" w:cs="Arial"/>
          <w:b/>
          <w:sz w:val="28"/>
          <w:szCs w:val="28"/>
        </w:rPr>
      </w:pPr>
      <w:r w:rsidRPr="00863E96">
        <w:rPr>
          <w:rFonts w:ascii="Arial" w:hAnsi="Arial" w:cs="Arial"/>
          <w:b/>
          <w:sz w:val="28"/>
          <w:szCs w:val="28"/>
        </w:rPr>
        <w:t xml:space="preserve"> ОБЕСПЕЧЕНИЯ БЕСПЛАТНЫМ ПИТАНИЕМ ЛИЦ </w:t>
      </w:r>
    </w:p>
    <w:p w:rsidR="008C2D3C" w:rsidRDefault="008C2D3C" w:rsidP="008C2D3C">
      <w:pPr>
        <w:jc w:val="center"/>
        <w:rPr>
          <w:b/>
          <w:sz w:val="26"/>
          <w:szCs w:val="26"/>
        </w:rPr>
      </w:pPr>
      <w:r w:rsidRPr="00863E96">
        <w:rPr>
          <w:rFonts w:ascii="Arial" w:hAnsi="Arial" w:cs="Arial"/>
          <w:b/>
          <w:sz w:val="28"/>
          <w:szCs w:val="28"/>
        </w:rPr>
        <w:t xml:space="preserve">С ОГРАНИЧЕННЫМИ ВОЗМОЖНОСТЯМИ ЗДОРОВЬЯ И ДЕТЕЙ-ИНВАЛИДОВ, ОБУЧАЮЩИХСЯ В ОБЩЕОБРАЗОВАТЕЛЬНЫХ УЧРЕЖДЕНИЯХ КОЧКУРОВСКОГО МУНИЦИПАЛЬНОГО </w:t>
      </w:r>
      <w:r>
        <w:rPr>
          <w:rFonts w:ascii="Arial" w:hAnsi="Arial" w:cs="Arial"/>
          <w:b/>
          <w:sz w:val="28"/>
          <w:szCs w:val="28"/>
        </w:rPr>
        <w:t>РАЙОНА</w:t>
      </w:r>
      <w:proofErr w:type="gramStart"/>
      <w:r>
        <w:rPr>
          <w:rFonts w:ascii="Arial" w:hAnsi="Arial" w:cs="Arial"/>
          <w:b/>
          <w:sz w:val="28"/>
          <w:szCs w:val="28"/>
        </w:rPr>
        <w:t xml:space="preserve"> ,</w:t>
      </w:r>
      <w:proofErr w:type="gramEnd"/>
      <w:r>
        <w:rPr>
          <w:rFonts w:ascii="Arial" w:hAnsi="Arial" w:cs="Arial"/>
          <w:b/>
          <w:sz w:val="28"/>
          <w:szCs w:val="28"/>
        </w:rPr>
        <w:t xml:space="preserve"> ОСУЩЕСТВЛЯЮЩИХ ОБРАЗОВАТЕЛЬНУЮ ДЕЯТЕЛЬНОСТЬ, В ТОМ ЧИСЛЕ ЛИЦ С ОГРАНИЧЕННЫМИ ВОЗМОЖНОСТЯМИ ЗДОРОВЬЯ И ДЕТЕЙ-ИНВАЛИДОВ, ОБУЧАЮЩИХСЯ ПО МЕДИЦИНСКИМ ПОКАЗАНИЯМ НА ДОМУ</w:t>
      </w:r>
    </w:p>
    <w:p w:rsidR="008C2D3C" w:rsidRPr="00054F84" w:rsidRDefault="008C2D3C" w:rsidP="008C2D3C">
      <w:pPr>
        <w:jc w:val="center"/>
        <w:rPr>
          <w:b/>
          <w:sz w:val="26"/>
          <w:szCs w:val="26"/>
        </w:rPr>
      </w:pPr>
    </w:p>
    <w:p w:rsidR="008C2D3C" w:rsidRPr="00863E96" w:rsidRDefault="008C2D3C" w:rsidP="008C2D3C">
      <w:pPr>
        <w:ind w:firstLine="708"/>
        <w:jc w:val="both"/>
        <w:rPr>
          <w:rFonts w:ascii="Arial" w:hAnsi="Arial" w:cs="Arial"/>
        </w:rPr>
      </w:pPr>
      <w:r w:rsidRPr="00863E96">
        <w:rPr>
          <w:rFonts w:ascii="Arial" w:hAnsi="Arial" w:cs="Arial"/>
        </w:rPr>
        <w:t>1. Настоящий порядок обеспечения бесплатным питанием лиц с ограниченными возможностями здоровья (далее - ОВЗ) и детей — инвалидов, обучающихся в общеобразоват</w:t>
      </w:r>
      <w:r>
        <w:rPr>
          <w:rFonts w:ascii="Arial" w:hAnsi="Arial" w:cs="Arial"/>
        </w:rPr>
        <w:t xml:space="preserve">ельных учреждениях </w:t>
      </w:r>
      <w:proofErr w:type="spellStart"/>
      <w:r>
        <w:rPr>
          <w:rFonts w:ascii="Arial" w:hAnsi="Arial" w:cs="Arial"/>
        </w:rPr>
        <w:t>Кочкуровского</w:t>
      </w:r>
      <w:proofErr w:type="spellEnd"/>
      <w:r w:rsidRPr="00863E96">
        <w:rPr>
          <w:rFonts w:ascii="Arial" w:hAnsi="Arial" w:cs="Arial"/>
        </w:rPr>
        <w:t xml:space="preserve"> муниципального района Республики Мордовия, осуществляющих образовательную деятельность, в том числе лиц с ограниченными возможностями здоровья и детей — </w:t>
      </w:r>
      <w:proofErr w:type="gramStart"/>
      <w:r w:rsidRPr="00863E96">
        <w:rPr>
          <w:rFonts w:ascii="Arial" w:hAnsi="Arial" w:cs="Arial"/>
        </w:rPr>
        <w:t xml:space="preserve">инвалидов, обучающихся по медицинским </w:t>
      </w:r>
      <w:r>
        <w:rPr>
          <w:rFonts w:ascii="Arial" w:hAnsi="Arial" w:cs="Arial"/>
        </w:rPr>
        <w:t xml:space="preserve"> </w:t>
      </w:r>
      <w:r w:rsidRPr="00863E96">
        <w:rPr>
          <w:rFonts w:ascii="Arial" w:hAnsi="Arial" w:cs="Arial"/>
        </w:rPr>
        <w:t>показаниям на дому регламентирует</w:t>
      </w:r>
      <w:proofErr w:type="gramEnd"/>
      <w:r w:rsidRPr="00863E96">
        <w:rPr>
          <w:rFonts w:ascii="Arial" w:hAnsi="Arial" w:cs="Arial"/>
        </w:rPr>
        <w:t>:</w:t>
      </w:r>
    </w:p>
    <w:p w:rsidR="008C2D3C" w:rsidRPr="00863E96" w:rsidRDefault="008C2D3C" w:rsidP="008C2D3C">
      <w:pPr>
        <w:jc w:val="both"/>
        <w:rPr>
          <w:rFonts w:ascii="Arial" w:hAnsi="Arial" w:cs="Arial"/>
        </w:rPr>
      </w:pPr>
      <w:r w:rsidRPr="00863E96">
        <w:rPr>
          <w:rFonts w:ascii="Arial" w:hAnsi="Arial" w:cs="Arial"/>
        </w:rPr>
        <w:tab/>
        <w:t>- обеспечение бесплатным двухразовым питанием в учебные дни лиц с ОВЗ и детей-инвалидов, обучающихся, но не проживающих в общеобразов</w:t>
      </w:r>
      <w:r>
        <w:rPr>
          <w:rFonts w:ascii="Arial" w:hAnsi="Arial" w:cs="Arial"/>
        </w:rPr>
        <w:t xml:space="preserve">ательных учреждениях </w:t>
      </w:r>
      <w:proofErr w:type="spellStart"/>
      <w:r>
        <w:rPr>
          <w:rFonts w:ascii="Arial" w:hAnsi="Arial" w:cs="Arial"/>
        </w:rPr>
        <w:t>Кочкуровского</w:t>
      </w:r>
      <w:proofErr w:type="spellEnd"/>
      <w:r w:rsidRPr="00863E96">
        <w:rPr>
          <w:rFonts w:ascii="Arial" w:hAnsi="Arial" w:cs="Arial"/>
        </w:rPr>
        <w:t xml:space="preserve"> муниципального района, в том числе в случае </w:t>
      </w:r>
      <w:proofErr w:type="gramStart"/>
      <w:r w:rsidRPr="00863E96">
        <w:rPr>
          <w:rFonts w:ascii="Arial" w:hAnsi="Arial" w:cs="Arial"/>
        </w:rPr>
        <w:t>обучения по</w:t>
      </w:r>
      <w:proofErr w:type="gramEnd"/>
      <w:r w:rsidRPr="00863E96">
        <w:rPr>
          <w:rFonts w:ascii="Arial" w:hAnsi="Arial" w:cs="Arial"/>
        </w:rPr>
        <w:t xml:space="preserve"> медицинским показаниям на дому.</w:t>
      </w:r>
    </w:p>
    <w:p w:rsidR="008C2D3C" w:rsidRPr="00863E96" w:rsidRDefault="008C2D3C" w:rsidP="008C2D3C">
      <w:pPr>
        <w:jc w:val="both"/>
        <w:rPr>
          <w:rFonts w:ascii="Arial" w:hAnsi="Arial" w:cs="Arial"/>
        </w:rPr>
      </w:pPr>
      <w:r w:rsidRPr="00863E96">
        <w:rPr>
          <w:rFonts w:ascii="Arial" w:hAnsi="Arial" w:cs="Arial"/>
        </w:rPr>
        <w:tab/>
        <w:t>- организация питания детей прекращается в каникулярный период, в дни отсутствия по болезни, отсутствие по уважительной и неуважительной причине.</w:t>
      </w:r>
    </w:p>
    <w:p w:rsidR="008C2D3C" w:rsidRPr="00863E96" w:rsidRDefault="008C2D3C" w:rsidP="008C2D3C">
      <w:pPr>
        <w:ind w:firstLine="708"/>
        <w:jc w:val="both"/>
        <w:rPr>
          <w:rFonts w:ascii="Arial" w:hAnsi="Arial" w:cs="Arial"/>
        </w:rPr>
      </w:pPr>
      <w:r w:rsidRPr="00863E96">
        <w:rPr>
          <w:rFonts w:ascii="Arial" w:hAnsi="Arial" w:cs="Arial"/>
        </w:rPr>
        <w:t>2.</w:t>
      </w:r>
      <w:r>
        <w:rPr>
          <w:rFonts w:ascii="Arial" w:hAnsi="Arial" w:cs="Arial"/>
        </w:rPr>
        <w:t> </w:t>
      </w:r>
      <w:r w:rsidRPr="00863E96">
        <w:rPr>
          <w:rFonts w:ascii="Arial" w:hAnsi="Arial" w:cs="Arial"/>
        </w:rPr>
        <w:t>Лица</w:t>
      </w:r>
      <w:r>
        <w:rPr>
          <w:rFonts w:ascii="Arial" w:hAnsi="Arial" w:cs="Arial"/>
        </w:rPr>
        <w:t xml:space="preserve"> с ОВЗ - физические лица, имеющи</w:t>
      </w:r>
      <w:r w:rsidRPr="00863E96">
        <w:rPr>
          <w:rFonts w:ascii="Arial" w:hAnsi="Arial" w:cs="Arial"/>
        </w:rPr>
        <w:t xml:space="preserve">е недостатки в физическом и (или) психологическом развитии, подтвержденные </w:t>
      </w:r>
      <w:proofErr w:type="spellStart"/>
      <w:r w:rsidRPr="00863E96">
        <w:rPr>
          <w:rFonts w:ascii="Arial" w:hAnsi="Arial" w:cs="Arial"/>
        </w:rPr>
        <w:t>психопого</w:t>
      </w:r>
      <w:proofErr w:type="spellEnd"/>
      <w:r w:rsidRPr="00863E96">
        <w:rPr>
          <w:rFonts w:ascii="Arial" w:hAnsi="Arial" w:cs="Arial"/>
        </w:rPr>
        <w:t>-медико-педагогической комиссией и препятствующие получению образования без создания специальных условий.</w:t>
      </w:r>
    </w:p>
    <w:p w:rsidR="008C2D3C" w:rsidRPr="00863E96" w:rsidRDefault="008C2D3C" w:rsidP="008C2D3C">
      <w:pPr>
        <w:ind w:firstLine="708"/>
        <w:jc w:val="both"/>
        <w:rPr>
          <w:rFonts w:ascii="Arial" w:hAnsi="Arial" w:cs="Arial"/>
        </w:rPr>
      </w:pPr>
      <w:r w:rsidRPr="00863E96">
        <w:rPr>
          <w:rFonts w:ascii="Arial" w:hAnsi="Arial" w:cs="Arial"/>
        </w:rPr>
        <w:t>3. Лица с ОВЗ и дет</w:t>
      </w:r>
      <w:proofErr w:type="gramStart"/>
      <w:r w:rsidRPr="00863E96">
        <w:rPr>
          <w:rFonts w:ascii="Arial" w:hAnsi="Arial" w:cs="Arial"/>
        </w:rPr>
        <w:t>и-</w:t>
      </w:r>
      <w:proofErr w:type="gramEnd"/>
      <w:r w:rsidRPr="00863E96">
        <w:rPr>
          <w:rFonts w:ascii="Arial" w:hAnsi="Arial" w:cs="Arial"/>
        </w:rPr>
        <w:t xml:space="preserve"> инвалиды, получающие по медицинским показаниям образование на дому, обеспечиваются бесплатным двухразовым питанием в форме предоставления продуктовых наборов.</w:t>
      </w:r>
    </w:p>
    <w:p w:rsidR="008C2D3C" w:rsidRPr="00863E96" w:rsidRDefault="008C2D3C" w:rsidP="008C2D3C">
      <w:pPr>
        <w:ind w:firstLine="708"/>
        <w:jc w:val="both"/>
        <w:rPr>
          <w:rFonts w:ascii="Arial" w:hAnsi="Arial" w:cs="Arial"/>
        </w:rPr>
      </w:pPr>
      <w:r w:rsidRPr="00863E96">
        <w:rPr>
          <w:rFonts w:ascii="Arial" w:hAnsi="Arial" w:cs="Arial"/>
        </w:rPr>
        <w:t xml:space="preserve">4. </w:t>
      </w:r>
      <w:proofErr w:type="gramStart"/>
      <w:r w:rsidRPr="00863E96">
        <w:rPr>
          <w:rFonts w:ascii="Arial" w:hAnsi="Arial" w:cs="Arial"/>
        </w:rPr>
        <w:t>В период осуществления образовательной деятельности с применением форм электронного обучения и дистанционных технологий, допускается организация бесплатного двухразового питания в форме предоставления продуктовых наборов в дни фактического обучения на дому, начиная со дня, следующего за днем издания приказа руководителя общеобразовательного учреждения об осуществлении образовательной деятельности с применением форм электронного обучения и дистанционных технологий.</w:t>
      </w:r>
      <w:proofErr w:type="gramEnd"/>
      <w:r w:rsidRPr="00863E96">
        <w:rPr>
          <w:rFonts w:ascii="Arial" w:hAnsi="Arial" w:cs="Arial"/>
        </w:rPr>
        <w:t xml:space="preserve"> </w:t>
      </w:r>
      <w:r>
        <w:rPr>
          <w:rFonts w:ascii="Arial" w:hAnsi="Arial" w:cs="Arial"/>
        </w:rPr>
        <w:tab/>
      </w:r>
      <w:r w:rsidRPr="00863E96">
        <w:rPr>
          <w:rFonts w:ascii="Arial" w:hAnsi="Arial" w:cs="Arial"/>
        </w:rPr>
        <w:t>Периодичность и график выдачи продуктовых наборов устанавливается приказом руководителя общеобразовательного учреждения.</w:t>
      </w:r>
    </w:p>
    <w:p w:rsidR="008C2D3C" w:rsidRPr="00863E96" w:rsidRDefault="008C2D3C" w:rsidP="008C2D3C">
      <w:pPr>
        <w:ind w:firstLine="708"/>
        <w:jc w:val="both"/>
        <w:rPr>
          <w:rFonts w:ascii="Arial" w:hAnsi="Arial" w:cs="Arial"/>
        </w:rPr>
      </w:pPr>
      <w:r w:rsidRPr="00863E96">
        <w:rPr>
          <w:rFonts w:ascii="Arial" w:hAnsi="Arial" w:cs="Arial"/>
        </w:rPr>
        <w:t>Состав продуктового набора формируется из продуктов, в том числе используемых для приготовления блюд и напитков для обучающихся общеобразовательных учреждений согласно приложению 8 к СанПиН 2.4.5.2409-08.</w:t>
      </w:r>
    </w:p>
    <w:p w:rsidR="008C2D3C" w:rsidRPr="00863E96" w:rsidRDefault="008C2D3C" w:rsidP="008C2D3C">
      <w:pPr>
        <w:ind w:firstLine="708"/>
        <w:jc w:val="both"/>
        <w:rPr>
          <w:rFonts w:ascii="Arial" w:hAnsi="Arial" w:cs="Arial"/>
        </w:rPr>
      </w:pPr>
      <w:r w:rsidRPr="00863E96">
        <w:rPr>
          <w:rFonts w:ascii="Arial" w:hAnsi="Arial" w:cs="Arial"/>
        </w:rPr>
        <w:t xml:space="preserve">Для обучающихся с ОВЗ и детей - </w:t>
      </w:r>
      <w:proofErr w:type="gramStart"/>
      <w:r w:rsidRPr="00863E96">
        <w:rPr>
          <w:rFonts w:ascii="Arial" w:hAnsi="Arial" w:cs="Arial"/>
        </w:rPr>
        <w:t>инвалидов, страдающих сахарным диабетом и иными заболеваниями рекомендовано</w:t>
      </w:r>
      <w:proofErr w:type="gramEnd"/>
      <w:r w:rsidRPr="00863E96">
        <w:rPr>
          <w:rFonts w:ascii="Arial" w:hAnsi="Arial" w:cs="Arial"/>
        </w:rPr>
        <w:t xml:space="preserve"> использовать продукты согласно методическим рекомендациям МР 2.4.0162-19 2.4. Гигиена детей и подростков "Особенности организации </w:t>
      </w:r>
      <w:r w:rsidRPr="00863E96">
        <w:rPr>
          <w:rFonts w:ascii="Arial" w:hAnsi="Arial" w:cs="Arial"/>
        </w:rPr>
        <w:lastRenderedPageBreak/>
        <w:t>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(утв. Федеральной службой по надзору в сфере защиты прав потребителей и благополучия человека и Главный государственный санитарный врач РФ 30 декабря 2019 г.)</w:t>
      </w:r>
    </w:p>
    <w:p w:rsidR="008C2D3C" w:rsidRDefault="008C2D3C" w:rsidP="008C2D3C">
      <w:pPr>
        <w:jc w:val="both"/>
        <w:rPr>
          <w:rFonts w:ascii="Arial" w:hAnsi="Arial" w:cs="Arial"/>
        </w:rPr>
      </w:pPr>
      <w:r>
        <w:rPr>
          <w:rFonts w:ascii="Arial" w:hAnsi="Arial" w:cs="Arial"/>
        </w:rPr>
        <w:tab/>
      </w:r>
      <w:r w:rsidRPr="00863E96">
        <w:rPr>
          <w:rFonts w:ascii="Arial" w:hAnsi="Arial" w:cs="Arial"/>
        </w:rPr>
        <w:t xml:space="preserve">5. </w:t>
      </w:r>
      <w:proofErr w:type="gramStart"/>
      <w:r w:rsidRPr="00863E96">
        <w:rPr>
          <w:rFonts w:ascii="Arial" w:hAnsi="Arial" w:cs="Arial"/>
        </w:rPr>
        <w:t>Для предоставления бесплатного двухразового питания или продуктовых наборов, лицам с ОВЗ лицо с ОВЗ обладающее полной дееспособностью</w:t>
      </w:r>
      <w:r>
        <w:rPr>
          <w:rFonts w:ascii="Arial" w:hAnsi="Arial" w:cs="Arial"/>
        </w:rPr>
        <w:t xml:space="preserve"> </w:t>
      </w:r>
      <w:r w:rsidRPr="00863E96">
        <w:rPr>
          <w:rFonts w:ascii="Arial" w:hAnsi="Arial" w:cs="Arial"/>
        </w:rPr>
        <w:t>(в том числе</w:t>
      </w:r>
      <w:r>
        <w:rPr>
          <w:rFonts w:ascii="Arial" w:hAnsi="Arial" w:cs="Arial"/>
        </w:rPr>
        <w:t xml:space="preserve"> </w:t>
      </w:r>
      <w:r w:rsidRPr="00863E96">
        <w:rPr>
          <w:rFonts w:ascii="Arial" w:hAnsi="Arial" w:cs="Arial"/>
        </w:rPr>
        <w:t>лица прошедшие процедуру эмансипации или заключившие брак в возрасте до 18 лет) самостоятельно, либо родитель (законный представитель) лица с ОВЗ (в отношении лица с ОВЗ не достигшего восемнадцатилетнего возраста, или в отношении лица с ОВЗ в отношении которого есть решение</w:t>
      </w:r>
      <w:proofErr w:type="gramEnd"/>
      <w:r>
        <w:rPr>
          <w:rFonts w:ascii="Arial" w:hAnsi="Arial" w:cs="Arial"/>
        </w:rPr>
        <w:t xml:space="preserve"> </w:t>
      </w:r>
      <w:r w:rsidRPr="00863E96">
        <w:rPr>
          <w:rFonts w:ascii="Arial" w:hAnsi="Arial" w:cs="Arial"/>
        </w:rPr>
        <w:t xml:space="preserve">суда о признании указанного лица </w:t>
      </w:r>
      <w:proofErr w:type="gramStart"/>
      <w:r w:rsidRPr="00863E96">
        <w:rPr>
          <w:rFonts w:ascii="Arial" w:hAnsi="Arial" w:cs="Arial"/>
        </w:rPr>
        <w:t>недееспособным</w:t>
      </w:r>
      <w:proofErr w:type="gramEnd"/>
      <w:r w:rsidRPr="00863E96">
        <w:rPr>
          <w:rFonts w:ascii="Arial" w:hAnsi="Arial" w:cs="Arial"/>
        </w:rPr>
        <w:t xml:space="preserve"> (ограниченно дееспособным) (далее - заявитель), до начала учебного года, либо в течение учебного года по мере необходимости подает на имя руководителя общеобразовательного учреждения о предоставлении бесплатного двухразового питания или продуктовых наборов (далее - заявление) по </w:t>
      </w:r>
      <w:r>
        <w:rPr>
          <w:rFonts w:ascii="Arial" w:hAnsi="Arial" w:cs="Arial"/>
        </w:rPr>
        <w:t xml:space="preserve">утвержденной форме (Приложение 3, 3.1.). </w:t>
      </w:r>
    </w:p>
    <w:p w:rsidR="008C2D3C" w:rsidRPr="000139E5" w:rsidRDefault="008C2D3C" w:rsidP="008C2D3C">
      <w:pPr>
        <w:jc w:val="both"/>
        <w:rPr>
          <w:rFonts w:ascii="Arial" w:hAnsi="Arial" w:cs="Arial"/>
        </w:rPr>
      </w:pPr>
      <w:r>
        <w:rPr>
          <w:rFonts w:ascii="Arial" w:hAnsi="Arial" w:cs="Arial"/>
        </w:rPr>
        <w:tab/>
      </w:r>
      <w:r w:rsidRPr="000139E5">
        <w:rPr>
          <w:rFonts w:ascii="Arial" w:hAnsi="Arial" w:cs="Arial"/>
        </w:rPr>
        <w:t>Данное заявление подается на срок действия заключения психолого-медико-педагогической комиссии</w:t>
      </w:r>
    </w:p>
    <w:p w:rsidR="008C2D3C" w:rsidRPr="00863E96" w:rsidRDefault="008C2D3C" w:rsidP="008C2D3C">
      <w:pPr>
        <w:ind w:firstLine="708"/>
        <w:jc w:val="both"/>
        <w:rPr>
          <w:rFonts w:ascii="Arial" w:hAnsi="Arial" w:cs="Arial"/>
        </w:rPr>
      </w:pPr>
      <w:r w:rsidRPr="00863E96">
        <w:rPr>
          <w:rFonts w:ascii="Arial" w:hAnsi="Arial" w:cs="Arial"/>
        </w:rPr>
        <w:t>В заявлении заявителем указываются следующие сведения:</w:t>
      </w:r>
    </w:p>
    <w:p w:rsidR="008C2D3C" w:rsidRPr="00863E96" w:rsidRDefault="008C2D3C" w:rsidP="008C2D3C">
      <w:pPr>
        <w:ind w:firstLine="708"/>
        <w:jc w:val="both"/>
        <w:rPr>
          <w:rFonts w:ascii="Arial" w:hAnsi="Arial" w:cs="Arial"/>
        </w:rPr>
      </w:pPr>
      <w:r w:rsidRPr="00863E96">
        <w:rPr>
          <w:rFonts w:ascii="Arial" w:hAnsi="Arial" w:cs="Arial"/>
        </w:rPr>
        <w:t>-</w:t>
      </w:r>
      <w:r>
        <w:rPr>
          <w:rFonts w:ascii="Arial" w:hAnsi="Arial" w:cs="Arial"/>
        </w:rPr>
        <w:t xml:space="preserve"> </w:t>
      </w:r>
      <w:r w:rsidRPr="00863E96">
        <w:rPr>
          <w:rFonts w:ascii="Arial" w:hAnsi="Arial" w:cs="Arial"/>
        </w:rPr>
        <w:t>фамилия, имя, отчество (последнее - при наличии) заявителя;</w:t>
      </w:r>
    </w:p>
    <w:p w:rsidR="008C2D3C" w:rsidRPr="00863E96" w:rsidRDefault="008C2D3C" w:rsidP="008C2D3C">
      <w:pPr>
        <w:jc w:val="both"/>
        <w:rPr>
          <w:rFonts w:ascii="Arial" w:hAnsi="Arial" w:cs="Arial"/>
        </w:rPr>
      </w:pPr>
      <w:r w:rsidRPr="00863E96">
        <w:rPr>
          <w:rFonts w:ascii="Arial" w:hAnsi="Arial" w:cs="Arial"/>
        </w:rPr>
        <w:tab/>
        <w:t>- фамилия, имя, отчество (последнее - при наличии) лица с ОВЗ, в случае обращения законного представителя;</w:t>
      </w:r>
    </w:p>
    <w:p w:rsidR="008C2D3C" w:rsidRPr="00863E96" w:rsidRDefault="008C2D3C" w:rsidP="008C2D3C">
      <w:pPr>
        <w:jc w:val="both"/>
        <w:rPr>
          <w:rFonts w:ascii="Arial" w:hAnsi="Arial" w:cs="Arial"/>
        </w:rPr>
      </w:pPr>
      <w:r w:rsidRPr="00863E96">
        <w:rPr>
          <w:rFonts w:ascii="Arial" w:hAnsi="Arial" w:cs="Arial"/>
        </w:rPr>
        <w:tab/>
        <w:t>- адрес места жительства заявителя;</w:t>
      </w:r>
    </w:p>
    <w:p w:rsidR="008C2D3C" w:rsidRPr="00863E96" w:rsidRDefault="008C2D3C" w:rsidP="008C2D3C">
      <w:pPr>
        <w:jc w:val="both"/>
        <w:rPr>
          <w:rFonts w:ascii="Arial" w:hAnsi="Arial" w:cs="Arial"/>
        </w:rPr>
      </w:pPr>
      <w:r w:rsidRPr="00863E96">
        <w:rPr>
          <w:rFonts w:ascii="Arial" w:hAnsi="Arial" w:cs="Arial"/>
        </w:rPr>
        <w:tab/>
        <w:t>- адрес электронной почты (при наличии);</w:t>
      </w:r>
    </w:p>
    <w:p w:rsidR="008C2D3C" w:rsidRPr="00863E96" w:rsidRDefault="008C2D3C" w:rsidP="008C2D3C">
      <w:pPr>
        <w:jc w:val="both"/>
        <w:rPr>
          <w:rFonts w:ascii="Arial" w:hAnsi="Arial" w:cs="Arial"/>
        </w:rPr>
      </w:pPr>
      <w:r w:rsidRPr="00863E96">
        <w:rPr>
          <w:rFonts w:ascii="Arial" w:hAnsi="Arial" w:cs="Arial"/>
        </w:rPr>
        <w:tab/>
        <w:t>- срок действия заключения психолого-медико-педагогической комиссии.</w:t>
      </w:r>
    </w:p>
    <w:p w:rsidR="008C2D3C" w:rsidRPr="00863E96" w:rsidRDefault="008C2D3C" w:rsidP="008C2D3C">
      <w:pPr>
        <w:ind w:firstLine="708"/>
        <w:jc w:val="both"/>
        <w:rPr>
          <w:rFonts w:ascii="Arial" w:hAnsi="Arial" w:cs="Arial"/>
        </w:rPr>
      </w:pPr>
      <w:r w:rsidRPr="00863E96">
        <w:rPr>
          <w:rFonts w:ascii="Arial" w:hAnsi="Arial" w:cs="Arial"/>
        </w:rPr>
        <w:t>Примерная форма заявления размещается общеобразовательн</w:t>
      </w:r>
      <w:r>
        <w:rPr>
          <w:rFonts w:ascii="Arial" w:hAnsi="Arial" w:cs="Arial"/>
        </w:rPr>
        <w:t>ым учреждением</w:t>
      </w:r>
      <w:r w:rsidRPr="00863E96">
        <w:rPr>
          <w:rFonts w:ascii="Arial" w:hAnsi="Arial" w:cs="Arial"/>
        </w:rPr>
        <w:t xml:space="preserve"> на</w:t>
      </w:r>
      <w:r>
        <w:rPr>
          <w:rFonts w:ascii="Arial" w:hAnsi="Arial" w:cs="Arial"/>
        </w:rPr>
        <w:t xml:space="preserve"> </w:t>
      </w:r>
      <w:r w:rsidRPr="00863E96">
        <w:rPr>
          <w:rFonts w:ascii="Arial" w:hAnsi="Arial" w:cs="Arial"/>
        </w:rPr>
        <w:t>информационном стенде и (или) на официальном сайте в сети «Интернет».</w:t>
      </w:r>
    </w:p>
    <w:p w:rsidR="008C2D3C" w:rsidRPr="00863E96" w:rsidRDefault="008C2D3C" w:rsidP="008C2D3C">
      <w:pPr>
        <w:ind w:firstLine="708"/>
        <w:jc w:val="both"/>
        <w:rPr>
          <w:rFonts w:ascii="Arial" w:hAnsi="Arial" w:cs="Arial"/>
        </w:rPr>
      </w:pPr>
      <w:r w:rsidRPr="00863E96">
        <w:rPr>
          <w:rFonts w:ascii="Arial" w:hAnsi="Arial" w:cs="Arial"/>
        </w:rPr>
        <w:t>К заявлению прилагаются следующие документы:</w:t>
      </w:r>
    </w:p>
    <w:p w:rsidR="008C2D3C" w:rsidRPr="00863E96" w:rsidRDefault="008C2D3C" w:rsidP="008C2D3C">
      <w:pPr>
        <w:jc w:val="both"/>
        <w:rPr>
          <w:rFonts w:ascii="Arial" w:hAnsi="Arial" w:cs="Arial"/>
        </w:rPr>
      </w:pPr>
      <w:r w:rsidRPr="00863E96">
        <w:rPr>
          <w:rFonts w:ascii="Arial" w:hAnsi="Arial" w:cs="Arial"/>
        </w:rPr>
        <w:tab/>
        <w:t xml:space="preserve">- </w:t>
      </w:r>
      <w:proofErr w:type="gramStart"/>
      <w:r w:rsidRPr="00863E96">
        <w:rPr>
          <w:rFonts w:ascii="Arial" w:hAnsi="Arial" w:cs="Arial"/>
        </w:rPr>
        <w:t>документ</w:t>
      </w:r>
      <w:proofErr w:type="gramEnd"/>
      <w:r w:rsidRPr="00863E96">
        <w:rPr>
          <w:rFonts w:ascii="Arial" w:hAnsi="Arial" w:cs="Arial"/>
        </w:rPr>
        <w:t xml:space="preserve"> удостоверяющий личность лица с ОВЗ, либо родителя (законного представителя) лица с ОВЗ;</w:t>
      </w:r>
    </w:p>
    <w:p w:rsidR="008C2D3C" w:rsidRPr="00863E96" w:rsidRDefault="008C2D3C" w:rsidP="008C2D3C">
      <w:pPr>
        <w:jc w:val="both"/>
        <w:rPr>
          <w:rFonts w:ascii="Arial" w:hAnsi="Arial" w:cs="Arial"/>
        </w:rPr>
      </w:pPr>
      <w:r w:rsidRPr="00863E96">
        <w:rPr>
          <w:rFonts w:ascii="Arial" w:hAnsi="Arial" w:cs="Arial"/>
        </w:rPr>
        <w:tab/>
        <w:t>- заключение психолого-медико-педагогической комиссии, подтверждающее наличие ограниченных возможностей здоровья;</w:t>
      </w:r>
    </w:p>
    <w:p w:rsidR="008C2D3C" w:rsidRPr="00863E96" w:rsidRDefault="008C2D3C" w:rsidP="008C2D3C">
      <w:pPr>
        <w:jc w:val="both"/>
        <w:rPr>
          <w:rFonts w:ascii="Arial" w:hAnsi="Arial" w:cs="Arial"/>
        </w:rPr>
      </w:pPr>
      <w:r w:rsidRPr="00863E96">
        <w:rPr>
          <w:rFonts w:ascii="Arial" w:hAnsi="Arial" w:cs="Arial"/>
        </w:rPr>
        <w:tab/>
        <w:t>- для лиц с ОВЗ, получающих по медицинским показаниям образование на дому, необходимо дополнительно представить медицинское заключение, рекомендующее обучение на дому;</w:t>
      </w:r>
    </w:p>
    <w:p w:rsidR="008C2D3C" w:rsidRPr="00863E96" w:rsidRDefault="008C2D3C" w:rsidP="008C2D3C">
      <w:pPr>
        <w:jc w:val="both"/>
        <w:rPr>
          <w:rFonts w:ascii="Arial" w:hAnsi="Arial" w:cs="Arial"/>
        </w:rPr>
      </w:pPr>
      <w:r w:rsidRPr="00863E96">
        <w:rPr>
          <w:rFonts w:ascii="Arial" w:hAnsi="Arial" w:cs="Arial"/>
        </w:rPr>
        <w:tab/>
        <w:t>- договор между родителем (законным представителем) и руководителем общеобразовательного учреждения по периодичности выдачи продуктовых наборов для лиц с ОВЗ и дете</w:t>
      </w:r>
      <w:proofErr w:type="gramStart"/>
      <w:r w:rsidRPr="00863E96">
        <w:rPr>
          <w:rFonts w:ascii="Arial" w:hAnsi="Arial" w:cs="Arial"/>
        </w:rPr>
        <w:t>й-</w:t>
      </w:r>
      <w:proofErr w:type="gramEnd"/>
      <w:r w:rsidRPr="00863E96">
        <w:rPr>
          <w:rFonts w:ascii="Arial" w:hAnsi="Arial" w:cs="Arial"/>
        </w:rPr>
        <w:t xml:space="preserve"> инвалидов, получающих по медицинским показаниям образование на дому; а также</w:t>
      </w:r>
    </w:p>
    <w:p w:rsidR="008C2D3C" w:rsidRPr="00863E96" w:rsidRDefault="008C2D3C" w:rsidP="008C2D3C">
      <w:pPr>
        <w:jc w:val="both"/>
        <w:rPr>
          <w:rFonts w:ascii="Arial" w:hAnsi="Arial" w:cs="Arial"/>
        </w:rPr>
      </w:pPr>
      <w:r w:rsidRPr="00863E96">
        <w:rPr>
          <w:rFonts w:ascii="Arial" w:hAnsi="Arial" w:cs="Arial"/>
        </w:rPr>
        <w:tab/>
        <w:t xml:space="preserve">- решение суда о признании лица с ОВЗ </w:t>
      </w:r>
      <w:proofErr w:type="gramStart"/>
      <w:r w:rsidRPr="00863E96">
        <w:rPr>
          <w:rFonts w:ascii="Arial" w:hAnsi="Arial" w:cs="Arial"/>
        </w:rPr>
        <w:t>недееспособным</w:t>
      </w:r>
      <w:proofErr w:type="gramEnd"/>
      <w:r w:rsidRPr="00863E96">
        <w:rPr>
          <w:rFonts w:ascii="Arial" w:hAnsi="Arial" w:cs="Arial"/>
        </w:rPr>
        <w:t xml:space="preserve"> (ограниченно дееспособным), указанный документ предоставляется только в отношении лиц с ОВЗ </w:t>
      </w:r>
      <w:r w:rsidRPr="000139E5">
        <w:rPr>
          <w:rFonts w:ascii="Arial" w:hAnsi="Arial" w:cs="Arial"/>
        </w:rPr>
        <w:t>достигших восемнадцатилетнего возраста</w:t>
      </w:r>
      <w:r w:rsidRPr="00863E96">
        <w:rPr>
          <w:rFonts w:ascii="Arial" w:hAnsi="Arial" w:cs="Arial"/>
        </w:rPr>
        <w:t>.</w:t>
      </w:r>
    </w:p>
    <w:p w:rsidR="008C2D3C" w:rsidRPr="00863E96" w:rsidRDefault="008C2D3C" w:rsidP="008C2D3C">
      <w:pPr>
        <w:ind w:firstLine="708"/>
        <w:jc w:val="both"/>
        <w:rPr>
          <w:rFonts w:ascii="Arial" w:hAnsi="Arial" w:cs="Arial"/>
        </w:rPr>
      </w:pPr>
      <w:r w:rsidRPr="00863E96">
        <w:rPr>
          <w:rFonts w:ascii="Arial" w:hAnsi="Arial" w:cs="Arial"/>
        </w:rPr>
        <w:t xml:space="preserve">Лица с ОВЗ, зачисленные в образовательное учреждение для </w:t>
      </w:r>
      <w:proofErr w:type="gramStart"/>
      <w:r w:rsidRPr="00863E96">
        <w:rPr>
          <w:rFonts w:ascii="Arial" w:hAnsi="Arial" w:cs="Arial"/>
        </w:rPr>
        <w:t>обучения</w:t>
      </w:r>
      <w:proofErr w:type="gramEnd"/>
      <w:r w:rsidRPr="00863E96">
        <w:rPr>
          <w:rFonts w:ascii="Arial" w:hAnsi="Arial" w:cs="Arial"/>
        </w:rPr>
        <w:t xml:space="preserve"> по адаптированным образовательным программам для детей с ОВЗ, включаются в списки на получение бесплатного двухразового питания или продуктовых наборов автоматически без необходимости подачи заявления и дополнительных документов.</w:t>
      </w:r>
    </w:p>
    <w:p w:rsidR="008C2D3C" w:rsidRPr="00863E96" w:rsidRDefault="008C2D3C" w:rsidP="008C2D3C">
      <w:pPr>
        <w:ind w:firstLine="708"/>
        <w:jc w:val="both"/>
        <w:rPr>
          <w:rFonts w:ascii="Arial" w:hAnsi="Arial" w:cs="Arial"/>
        </w:rPr>
      </w:pPr>
      <w:r w:rsidRPr="00863E96">
        <w:rPr>
          <w:rFonts w:ascii="Arial" w:hAnsi="Arial" w:cs="Arial"/>
        </w:rPr>
        <w:t>На детей-инвалидов:</w:t>
      </w:r>
    </w:p>
    <w:p w:rsidR="008C2D3C" w:rsidRPr="00863E96" w:rsidRDefault="008C2D3C" w:rsidP="008C2D3C">
      <w:pPr>
        <w:ind w:firstLine="708"/>
        <w:jc w:val="both"/>
        <w:rPr>
          <w:rFonts w:ascii="Arial" w:hAnsi="Arial" w:cs="Arial"/>
        </w:rPr>
      </w:pPr>
      <w:r w:rsidRPr="00863E96">
        <w:rPr>
          <w:rFonts w:ascii="Arial" w:hAnsi="Arial" w:cs="Arial"/>
        </w:rPr>
        <w:t>Принятие решений о предоставлении детям - инвалидам бесплатного двухразового питания осуществляется на основании сведений об инвалидности, содержащихся в федеральном реестре инвалидов (ФГИС ФРИ), а в случае отсутствия соответствующих сведений в федеральном реестре инвалидов - на основании представленных заявителем документов</w:t>
      </w:r>
    </w:p>
    <w:p w:rsidR="008C2D3C" w:rsidRPr="00863E96" w:rsidRDefault="008C2D3C" w:rsidP="008C2D3C">
      <w:pPr>
        <w:jc w:val="both"/>
        <w:rPr>
          <w:rFonts w:ascii="Arial" w:hAnsi="Arial" w:cs="Arial"/>
        </w:rPr>
      </w:pPr>
      <w:r w:rsidRPr="00863E96">
        <w:rPr>
          <w:rFonts w:ascii="Arial" w:hAnsi="Arial" w:cs="Arial"/>
        </w:rPr>
        <w:lastRenderedPageBreak/>
        <w:tab/>
        <w:t>- заявление одного из родителей (законного представителя) на имя руководителя общеобразовательного учреждения;</w:t>
      </w:r>
    </w:p>
    <w:p w:rsidR="008C2D3C" w:rsidRPr="00863E96" w:rsidRDefault="008C2D3C" w:rsidP="008C2D3C">
      <w:pPr>
        <w:jc w:val="both"/>
        <w:rPr>
          <w:rFonts w:ascii="Arial" w:hAnsi="Arial" w:cs="Arial"/>
        </w:rPr>
      </w:pPr>
      <w:r w:rsidRPr="00863E96">
        <w:rPr>
          <w:rFonts w:ascii="Arial" w:hAnsi="Arial" w:cs="Arial"/>
        </w:rPr>
        <w:tab/>
        <w:t>- документ, удостоверяющий личность заявителя (законного представителя);</w:t>
      </w:r>
    </w:p>
    <w:p w:rsidR="008C2D3C" w:rsidRPr="00863E96" w:rsidRDefault="008C2D3C" w:rsidP="008C2D3C">
      <w:pPr>
        <w:jc w:val="both"/>
        <w:rPr>
          <w:rFonts w:ascii="Arial" w:hAnsi="Arial" w:cs="Arial"/>
        </w:rPr>
      </w:pPr>
      <w:r w:rsidRPr="00863E96">
        <w:rPr>
          <w:rFonts w:ascii="Arial" w:hAnsi="Arial" w:cs="Arial"/>
        </w:rPr>
        <w:tab/>
        <w:t>- свидетельство о рождении ребенка или паспорт.</w:t>
      </w:r>
    </w:p>
    <w:p w:rsidR="008C2D3C" w:rsidRPr="00863E96" w:rsidRDefault="008C2D3C" w:rsidP="008C2D3C">
      <w:pPr>
        <w:ind w:firstLine="708"/>
        <w:jc w:val="both"/>
        <w:rPr>
          <w:rFonts w:ascii="Arial" w:hAnsi="Arial" w:cs="Arial"/>
        </w:rPr>
      </w:pPr>
      <w:r w:rsidRPr="00863E96">
        <w:rPr>
          <w:rFonts w:ascii="Arial" w:hAnsi="Arial" w:cs="Arial"/>
        </w:rPr>
        <w:t xml:space="preserve">В случае отсутствия соответствующих сведений в ФГИС «ФРИ» родитель (законный представитель) предоставляет в общеобразовательное учреждение копию справки, подтверждающей факт установления инвалидности, выданную федеральным государственным учреждением </w:t>
      </w:r>
      <w:proofErr w:type="gramStart"/>
      <w:r w:rsidRPr="00863E96">
        <w:rPr>
          <w:rFonts w:ascii="Arial" w:hAnsi="Arial" w:cs="Arial"/>
        </w:rPr>
        <w:t>медико-социальной</w:t>
      </w:r>
      <w:proofErr w:type="gramEnd"/>
      <w:r w:rsidRPr="00863E96">
        <w:rPr>
          <w:rFonts w:ascii="Arial" w:hAnsi="Arial" w:cs="Arial"/>
        </w:rPr>
        <w:t xml:space="preserve"> экспертизы.</w:t>
      </w:r>
    </w:p>
    <w:p w:rsidR="008C2D3C" w:rsidRPr="00863E96" w:rsidRDefault="008C2D3C" w:rsidP="008C2D3C">
      <w:pPr>
        <w:jc w:val="both"/>
        <w:rPr>
          <w:rFonts w:ascii="Arial" w:hAnsi="Arial" w:cs="Arial"/>
        </w:rPr>
      </w:pPr>
      <w:r w:rsidRPr="00863E96">
        <w:rPr>
          <w:rFonts w:ascii="Arial" w:hAnsi="Arial" w:cs="Arial"/>
        </w:rPr>
        <w:tab/>
        <w:t>7.</w:t>
      </w:r>
      <w:r>
        <w:rPr>
          <w:rFonts w:ascii="Arial" w:hAnsi="Arial" w:cs="Arial"/>
        </w:rPr>
        <w:t xml:space="preserve"> </w:t>
      </w:r>
      <w:r w:rsidRPr="00863E96">
        <w:rPr>
          <w:rFonts w:ascii="Arial" w:hAnsi="Arial" w:cs="Arial"/>
        </w:rPr>
        <w:t>Заявление и документы, указанные в пункте 5,6 настоящего Порядка, могут быть представлены одним из следующих способов:</w:t>
      </w:r>
    </w:p>
    <w:p w:rsidR="008C2D3C" w:rsidRPr="00863E96" w:rsidRDefault="008C2D3C" w:rsidP="008C2D3C">
      <w:pPr>
        <w:jc w:val="both"/>
        <w:rPr>
          <w:rFonts w:ascii="Arial" w:hAnsi="Arial" w:cs="Arial"/>
        </w:rPr>
      </w:pPr>
      <w:r w:rsidRPr="00863E96">
        <w:rPr>
          <w:rFonts w:ascii="Arial" w:hAnsi="Arial" w:cs="Arial"/>
        </w:rPr>
        <w:tab/>
        <w:t>1)путем личного обращения в общеобразовательное учреждение. В этом случае копии с подлинников документов снимает лицо, ответственное за прием документов в общеобразовательном учреждении, и удостоверяет их при сверке с подлинниками. Подлинники документов возвращаются заявителю в день личного обращения;</w:t>
      </w:r>
    </w:p>
    <w:p w:rsidR="008C2D3C" w:rsidRPr="00863E96" w:rsidRDefault="008C2D3C" w:rsidP="008C2D3C">
      <w:pPr>
        <w:jc w:val="both"/>
        <w:rPr>
          <w:rFonts w:ascii="Arial" w:hAnsi="Arial" w:cs="Arial"/>
        </w:rPr>
      </w:pPr>
      <w:r w:rsidRPr="00863E96">
        <w:rPr>
          <w:rFonts w:ascii="Arial" w:hAnsi="Arial" w:cs="Arial"/>
        </w:rPr>
        <w:tab/>
        <w:t>2)через организации почтовой связи заказным письмом с уведомлением. В этом случае документы представляются в копиях, заверенных нотариусом или должностным лицом, уполномоченным в соответствии с законодательством на совершение нотариальных действий.</w:t>
      </w:r>
    </w:p>
    <w:p w:rsidR="008C2D3C" w:rsidRPr="00863E96" w:rsidRDefault="008C2D3C" w:rsidP="008C2D3C">
      <w:pPr>
        <w:ind w:firstLine="708"/>
        <w:jc w:val="both"/>
        <w:rPr>
          <w:rFonts w:ascii="Arial" w:hAnsi="Arial" w:cs="Arial"/>
        </w:rPr>
      </w:pPr>
      <w:r w:rsidRPr="00863E96">
        <w:rPr>
          <w:rFonts w:ascii="Arial" w:hAnsi="Arial" w:cs="Arial"/>
        </w:rPr>
        <w:t>8. Заявление регистрируется в журнале регистрации заявлений уполномоченным сотрудником общеобразовательного учреждения в день личного обращения заявителя в случае личного обращения, либо в день поступления заказного письма в общеобразовательное учреждение, в случае обращения через организации почтовой связи.</w:t>
      </w:r>
    </w:p>
    <w:p w:rsidR="008C2D3C" w:rsidRPr="00863E96" w:rsidRDefault="008C2D3C" w:rsidP="008C2D3C">
      <w:pPr>
        <w:ind w:firstLine="708"/>
        <w:jc w:val="both"/>
        <w:rPr>
          <w:rFonts w:ascii="Arial" w:hAnsi="Arial" w:cs="Arial"/>
        </w:rPr>
      </w:pPr>
      <w:r w:rsidRPr="00863E96">
        <w:rPr>
          <w:rFonts w:ascii="Arial" w:hAnsi="Arial" w:cs="Arial"/>
        </w:rPr>
        <w:t>Форма журнала регистрации заявлений утверждается приказом руководителя общеобразовательного учреждения.</w:t>
      </w:r>
    </w:p>
    <w:p w:rsidR="008C2D3C" w:rsidRPr="00863E96" w:rsidRDefault="008C2D3C" w:rsidP="008C2D3C">
      <w:pPr>
        <w:jc w:val="both"/>
        <w:rPr>
          <w:rFonts w:ascii="Arial" w:hAnsi="Arial" w:cs="Arial"/>
        </w:rPr>
      </w:pPr>
      <w:r w:rsidRPr="00863E96">
        <w:rPr>
          <w:rFonts w:ascii="Arial" w:hAnsi="Arial" w:cs="Arial"/>
        </w:rPr>
        <w:tab/>
        <w:t>9. В журнале регистрации заявлений в обязательном порядке отображаются следующие сведения:</w:t>
      </w:r>
    </w:p>
    <w:p w:rsidR="008C2D3C" w:rsidRPr="00863E96" w:rsidRDefault="008C2D3C" w:rsidP="008C2D3C">
      <w:pPr>
        <w:jc w:val="both"/>
        <w:rPr>
          <w:rFonts w:ascii="Arial" w:hAnsi="Arial" w:cs="Arial"/>
        </w:rPr>
      </w:pPr>
      <w:r w:rsidRPr="00863E96">
        <w:rPr>
          <w:rFonts w:ascii="Arial" w:hAnsi="Arial" w:cs="Arial"/>
        </w:rPr>
        <w:tab/>
        <w:t>- фамилия, имя, отчество (последнее - при наличии) заявителя;</w:t>
      </w:r>
    </w:p>
    <w:p w:rsidR="008C2D3C" w:rsidRPr="00863E96" w:rsidRDefault="008C2D3C" w:rsidP="008C2D3C">
      <w:pPr>
        <w:jc w:val="both"/>
        <w:rPr>
          <w:rFonts w:ascii="Arial" w:hAnsi="Arial" w:cs="Arial"/>
        </w:rPr>
      </w:pPr>
      <w:r w:rsidRPr="00863E96">
        <w:rPr>
          <w:rFonts w:ascii="Arial" w:hAnsi="Arial" w:cs="Arial"/>
        </w:rPr>
        <w:tab/>
        <w:t>- фамилия, имя, отчество (последнее - при наличии) ребенка, в случае обращения законного представителя;</w:t>
      </w:r>
    </w:p>
    <w:p w:rsidR="008C2D3C" w:rsidRPr="00863E96" w:rsidRDefault="008C2D3C" w:rsidP="008C2D3C">
      <w:pPr>
        <w:ind w:firstLine="708"/>
        <w:jc w:val="both"/>
        <w:rPr>
          <w:rFonts w:ascii="Arial" w:hAnsi="Arial" w:cs="Arial"/>
        </w:rPr>
      </w:pPr>
      <w:r w:rsidRPr="00863E96">
        <w:rPr>
          <w:rFonts w:ascii="Arial" w:hAnsi="Arial" w:cs="Arial"/>
        </w:rPr>
        <w:t>-  адрес места жительства заявителя;</w:t>
      </w:r>
    </w:p>
    <w:p w:rsidR="008C2D3C" w:rsidRPr="00863E96" w:rsidRDefault="008C2D3C" w:rsidP="008C2D3C">
      <w:pPr>
        <w:jc w:val="both"/>
        <w:rPr>
          <w:rFonts w:ascii="Arial" w:hAnsi="Arial" w:cs="Arial"/>
        </w:rPr>
      </w:pPr>
      <w:r w:rsidRPr="00863E96">
        <w:rPr>
          <w:rFonts w:ascii="Arial" w:hAnsi="Arial" w:cs="Arial"/>
        </w:rPr>
        <w:tab/>
        <w:t>- адрес электронной почты (при наличии);</w:t>
      </w:r>
    </w:p>
    <w:p w:rsidR="008C2D3C" w:rsidRPr="00863E96" w:rsidRDefault="008C2D3C" w:rsidP="008C2D3C">
      <w:pPr>
        <w:jc w:val="both"/>
        <w:rPr>
          <w:rFonts w:ascii="Arial" w:hAnsi="Arial" w:cs="Arial"/>
        </w:rPr>
      </w:pPr>
      <w:r w:rsidRPr="00863E96">
        <w:rPr>
          <w:rFonts w:ascii="Arial" w:hAnsi="Arial" w:cs="Arial"/>
        </w:rPr>
        <w:tab/>
        <w:t>- дата и номер регистрации заявления;</w:t>
      </w:r>
    </w:p>
    <w:p w:rsidR="008C2D3C" w:rsidRPr="00863E96" w:rsidRDefault="008C2D3C" w:rsidP="008C2D3C">
      <w:pPr>
        <w:jc w:val="both"/>
        <w:rPr>
          <w:rFonts w:ascii="Arial" w:hAnsi="Arial" w:cs="Arial"/>
        </w:rPr>
      </w:pPr>
      <w:r w:rsidRPr="00863E96">
        <w:rPr>
          <w:rFonts w:ascii="Arial" w:hAnsi="Arial" w:cs="Arial"/>
        </w:rPr>
        <w:tab/>
        <w:t>- дата и номер приказа о принятом решении;</w:t>
      </w:r>
    </w:p>
    <w:p w:rsidR="008C2D3C" w:rsidRPr="00863E96" w:rsidRDefault="008C2D3C" w:rsidP="008C2D3C">
      <w:pPr>
        <w:jc w:val="both"/>
        <w:rPr>
          <w:rFonts w:ascii="Arial" w:hAnsi="Arial" w:cs="Arial"/>
        </w:rPr>
      </w:pPr>
      <w:r w:rsidRPr="00863E96">
        <w:rPr>
          <w:rFonts w:ascii="Arial" w:hAnsi="Arial" w:cs="Arial"/>
        </w:rPr>
        <w:tab/>
        <w:t>- результат рассмотрения заявления;</w:t>
      </w:r>
    </w:p>
    <w:p w:rsidR="008C2D3C" w:rsidRPr="00863E96" w:rsidRDefault="008C2D3C" w:rsidP="008C2D3C">
      <w:pPr>
        <w:jc w:val="both"/>
        <w:rPr>
          <w:rFonts w:ascii="Arial" w:hAnsi="Arial" w:cs="Arial"/>
        </w:rPr>
      </w:pPr>
      <w:r w:rsidRPr="00863E96">
        <w:rPr>
          <w:rFonts w:ascii="Arial" w:hAnsi="Arial" w:cs="Arial"/>
        </w:rPr>
        <w:tab/>
        <w:t>- срок действия заключения психолого-медико-педагогической комиссии.</w:t>
      </w:r>
    </w:p>
    <w:p w:rsidR="008C2D3C" w:rsidRPr="00863E96" w:rsidRDefault="008C2D3C" w:rsidP="008C2D3C">
      <w:pPr>
        <w:jc w:val="both"/>
        <w:rPr>
          <w:rFonts w:ascii="Arial" w:hAnsi="Arial" w:cs="Arial"/>
        </w:rPr>
      </w:pPr>
      <w:r w:rsidRPr="00863E96">
        <w:rPr>
          <w:rFonts w:ascii="Arial" w:hAnsi="Arial" w:cs="Arial"/>
        </w:rPr>
        <w:tab/>
        <w:t>10.Решение о предоставлении, либо об отказе в предоставлении бесплатного двухразового питания принимается общеобразовательным учреждением в течение пяти рабочих дней со дня регистрации заявления и оформляется приказом руководителя образовательной организации.</w:t>
      </w:r>
    </w:p>
    <w:p w:rsidR="008C2D3C" w:rsidRPr="00863E96" w:rsidRDefault="008C2D3C" w:rsidP="008C2D3C">
      <w:pPr>
        <w:ind w:firstLine="708"/>
        <w:jc w:val="both"/>
        <w:rPr>
          <w:rFonts w:ascii="Arial" w:hAnsi="Arial" w:cs="Arial"/>
        </w:rPr>
      </w:pPr>
      <w:r w:rsidRPr="00863E96">
        <w:rPr>
          <w:rFonts w:ascii="Arial" w:hAnsi="Arial" w:cs="Arial"/>
        </w:rPr>
        <w:t>В приказе общеобразовательного учреждения о предоставлении бесплатного двухразового питания или продуктовых наборов в обязательном порядке указывается срок окончания действия заключения психолого-м</w:t>
      </w:r>
      <w:r>
        <w:rPr>
          <w:rFonts w:ascii="Arial" w:hAnsi="Arial" w:cs="Arial"/>
        </w:rPr>
        <w:t>едико-педагогической комиссии и</w:t>
      </w:r>
      <w:r w:rsidRPr="00863E96">
        <w:rPr>
          <w:rFonts w:ascii="Arial" w:hAnsi="Arial" w:cs="Arial"/>
        </w:rPr>
        <w:t xml:space="preserve"> медико</w:t>
      </w:r>
      <w:r w:rsidRPr="00863E96">
        <w:rPr>
          <w:rFonts w:ascii="Arial" w:hAnsi="Arial" w:cs="Arial"/>
        </w:rPr>
        <w:softHyphen/>
      </w:r>
      <w:r>
        <w:rPr>
          <w:rFonts w:ascii="Arial" w:hAnsi="Arial" w:cs="Arial"/>
        </w:rPr>
        <w:t>-</w:t>
      </w:r>
      <w:r w:rsidRPr="00863E96">
        <w:rPr>
          <w:rFonts w:ascii="Arial" w:hAnsi="Arial" w:cs="Arial"/>
        </w:rPr>
        <w:t>социальной экспертизы для дете</w:t>
      </w:r>
      <w:proofErr w:type="gramStart"/>
      <w:r w:rsidRPr="00863E96">
        <w:rPr>
          <w:rFonts w:ascii="Arial" w:hAnsi="Arial" w:cs="Arial"/>
        </w:rPr>
        <w:t>й-</w:t>
      </w:r>
      <w:proofErr w:type="gramEnd"/>
      <w:r w:rsidRPr="00863E96">
        <w:rPr>
          <w:rFonts w:ascii="Arial" w:hAnsi="Arial" w:cs="Arial"/>
        </w:rPr>
        <w:t xml:space="preserve"> инвалидов.</w:t>
      </w:r>
      <w:r w:rsidRPr="00863E96">
        <w:rPr>
          <w:rFonts w:ascii="Arial" w:hAnsi="Arial" w:cs="Arial"/>
        </w:rPr>
        <w:tab/>
      </w:r>
    </w:p>
    <w:p w:rsidR="008C2D3C" w:rsidRPr="00863E96" w:rsidRDefault="008C2D3C" w:rsidP="008C2D3C">
      <w:pPr>
        <w:ind w:firstLine="708"/>
        <w:jc w:val="both"/>
        <w:rPr>
          <w:rFonts w:ascii="Arial" w:hAnsi="Arial" w:cs="Arial"/>
        </w:rPr>
      </w:pPr>
      <w:r w:rsidRPr="00863E96">
        <w:rPr>
          <w:rFonts w:ascii="Arial" w:hAnsi="Arial" w:cs="Arial"/>
        </w:rPr>
        <w:t>11. При положительном решении вопроса издается приказ руководителя общеобразовательного учреждения о предоставлении бесплатного двухразового питания или продуктовых наборов и, начиная с 1 сентября, либо со дня, следующего за днем издания соответствующего приказа (в случае получения обучающимся права на бесплатное питание в течени</w:t>
      </w:r>
      <w:proofErr w:type="gramStart"/>
      <w:r w:rsidRPr="00863E96">
        <w:rPr>
          <w:rFonts w:ascii="Arial" w:hAnsi="Arial" w:cs="Arial"/>
        </w:rPr>
        <w:t>и</w:t>
      </w:r>
      <w:proofErr w:type="gramEnd"/>
      <w:r w:rsidRPr="00863E96">
        <w:rPr>
          <w:rFonts w:ascii="Arial" w:hAnsi="Arial" w:cs="Arial"/>
        </w:rPr>
        <w:t xml:space="preserve"> учебного года), до окончания срока действия заключения психолого-медико-педагогической комиссии, медико-социальной экспертизы или прекращения образовательных отношений лицо с ОВЗ и ребенок — инвалид получает бесплатное двухразовое питание, лицо с ОВЗ и ребено</w:t>
      </w:r>
      <w:proofErr w:type="gramStart"/>
      <w:r w:rsidRPr="00863E96">
        <w:rPr>
          <w:rFonts w:ascii="Arial" w:hAnsi="Arial" w:cs="Arial"/>
        </w:rPr>
        <w:t>к-</w:t>
      </w:r>
      <w:proofErr w:type="gramEnd"/>
      <w:r w:rsidRPr="00863E96">
        <w:rPr>
          <w:rFonts w:ascii="Arial" w:hAnsi="Arial" w:cs="Arial"/>
        </w:rPr>
        <w:t xml:space="preserve"> инвалид, получающее по медицинским </w:t>
      </w:r>
      <w:r w:rsidRPr="00863E96">
        <w:rPr>
          <w:rFonts w:ascii="Arial" w:hAnsi="Arial" w:cs="Arial"/>
        </w:rPr>
        <w:lastRenderedPageBreak/>
        <w:t>показаниям образование на дому — бесплатное двухразовое питание в виде продуктовых наборов.</w:t>
      </w:r>
    </w:p>
    <w:p w:rsidR="008C2D3C" w:rsidRPr="00863E96" w:rsidRDefault="008C2D3C" w:rsidP="008C2D3C">
      <w:pPr>
        <w:ind w:firstLine="708"/>
        <w:jc w:val="both"/>
        <w:rPr>
          <w:rFonts w:ascii="Arial" w:hAnsi="Arial" w:cs="Arial"/>
        </w:rPr>
      </w:pPr>
      <w:r w:rsidRPr="00863E96">
        <w:rPr>
          <w:rFonts w:ascii="Arial" w:hAnsi="Arial" w:cs="Arial"/>
        </w:rPr>
        <w:t>12.</w:t>
      </w:r>
      <w:r>
        <w:rPr>
          <w:rFonts w:ascii="Arial" w:hAnsi="Arial" w:cs="Arial"/>
        </w:rPr>
        <w:t xml:space="preserve"> В течение</w:t>
      </w:r>
      <w:r w:rsidRPr="00863E96">
        <w:rPr>
          <w:rFonts w:ascii="Arial" w:hAnsi="Arial" w:cs="Arial"/>
        </w:rPr>
        <w:t xml:space="preserve"> двух рабочих дней со дня издания приказа о предоставлении бесплатного двухразового питания или продуктовых наборов, заявитель уведомляется о принятом решении лично (посредством ознакомления с приказом) или путем направления ему уведомления о принятом решении.</w:t>
      </w:r>
    </w:p>
    <w:p w:rsidR="008C2D3C" w:rsidRPr="00863E96" w:rsidRDefault="008C2D3C" w:rsidP="008C2D3C">
      <w:pPr>
        <w:ind w:firstLine="708"/>
        <w:jc w:val="both"/>
        <w:rPr>
          <w:rFonts w:ascii="Arial" w:hAnsi="Arial" w:cs="Arial"/>
        </w:rPr>
      </w:pPr>
      <w:r w:rsidRPr="00863E96">
        <w:rPr>
          <w:rFonts w:ascii="Arial" w:hAnsi="Arial" w:cs="Arial"/>
        </w:rPr>
        <w:t>Уведомление о принятом решении направляется почтовым отправлением по адресу места жительства заявителя, указанному в заявлении или в электронно</w:t>
      </w:r>
      <w:r>
        <w:rPr>
          <w:rFonts w:ascii="Arial" w:hAnsi="Arial" w:cs="Arial"/>
        </w:rPr>
        <w:t xml:space="preserve">й форме, </w:t>
      </w:r>
      <w:r w:rsidRPr="00863E96">
        <w:rPr>
          <w:rFonts w:ascii="Arial" w:hAnsi="Arial" w:cs="Arial"/>
        </w:rPr>
        <w:t>подписанное простой электронной подписью или неквалифицированной электронной подписью по адресу электронной почты, указанному в заявлении.</w:t>
      </w:r>
    </w:p>
    <w:p w:rsidR="008C2D3C" w:rsidRPr="00863E96" w:rsidRDefault="008C2D3C" w:rsidP="008C2D3C">
      <w:pPr>
        <w:ind w:firstLine="708"/>
        <w:jc w:val="both"/>
        <w:rPr>
          <w:rFonts w:ascii="Arial" w:hAnsi="Arial" w:cs="Arial"/>
        </w:rPr>
      </w:pPr>
      <w:r w:rsidRPr="00863E96">
        <w:rPr>
          <w:rFonts w:ascii="Arial" w:hAnsi="Arial" w:cs="Arial"/>
        </w:rPr>
        <w:t>13.Основаниями для принятия решения об отказе в предоставлении бесплатного питания являются:</w:t>
      </w:r>
    </w:p>
    <w:p w:rsidR="008C2D3C" w:rsidRPr="00863E96" w:rsidRDefault="008C2D3C" w:rsidP="008C2D3C">
      <w:pPr>
        <w:ind w:firstLine="708"/>
        <w:jc w:val="both"/>
        <w:rPr>
          <w:rFonts w:ascii="Arial" w:hAnsi="Arial" w:cs="Arial"/>
        </w:rPr>
      </w:pPr>
      <w:r w:rsidRPr="00863E96">
        <w:rPr>
          <w:rFonts w:ascii="Arial" w:hAnsi="Arial" w:cs="Arial"/>
        </w:rPr>
        <w:t>1) непредставление документов или представление неполного перечня документов, указанных в пункте 5 настоящего Порядка;</w:t>
      </w:r>
    </w:p>
    <w:p w:rsidR="008C2D3C" w:rsidRPr="00863E96" w:rsidRDefault="008C2D3C" w:rsidP="008C2D3C">
      <w:pPr>
        <w:ind w:firstLine="708"/>
        <w:jc w:val="both"/>
        <w:rPr>
          <w:rFonts w:ascii="Arial" w:hAnsi="Arial" w:cs="Arial"/>
        </w:rPr>
      </w:pPr>
      <w:r w:rsidRPr="00863E96">
        <w:rPr>
          <w:rFonts w:ascii="Arial" w:hAnsi="Arial" w:cs="Arial"/>
        </w:rPr>
        <w:t>2) представление недостоверных сведений в заявлении и (или) документах.</w:t>
      </w:r>
    </w:p>
    <w:p w:rsidR="008C2D3C" w:rsidRPr="00863E96" w:rsidRDefault="008C2D3C" w:rsidP="008C2D3C">
      <w:pPr>
        <w:ind w:firstLine="708"/>
        <w:jc w:val="both"/>
        <w:rPr>
          <w:rFonts w:ascii="Arial" w:hAnsi="Arial" w:cs="Arial"/>
        </w:rPr>
      </w:pPr>
      <w:r w:rsidRPr="00863E96">
        <w:rPr>
          <w:rFonts w:ascii="Arial" w:hAnsi="Arial" w:cs="Arial"/>
        </w:rPr>
        <w:t>Решение об отказе в предоставлении бесплатного питания может быть обжаловано</w:t>
      </w:r>
    </w:p>
    <w:p w:rsidR="008C2D3C" w:rsidRPr="00863E96" w:rsidRDefault="008C2D3C" w:rsidP="008C2D3C">
      <w:pPr>
        <w:jc w:val="both"/>
        <w:rPr>
          <w:rFonts w:ascii="Arial" w:hAnsi="Arial" w:cs="Arial"/>
        </w:rPr>
      </w:pPr>
      <w:r w:rsidRPr="00863E96">
        <w:rPr>
          <w:rFonts w:ascii="Arial" w:hAnsi="Arial" w:cs="Arial"/>
        </w:rPr>
        <w:t>в порядке, установленном законодательством Российской Федерации.</w:t>
      </w:r>
    </w:p>
    <w:p w:rsidR="008C2D3C" w:rsidRPr="00863E96" w:rsidRDefault="008C2D3C" w:rsidP="008C2D3C">
      <w:pPr>
        <w:ind w:firstLine="708"/>
        <w:jc w:val="both"/>
        <w:rPr>
          <w:rFonts w:ascii="Arial" w:hAnsi="Arial" w:cs="Arial"/>
        </w:rPr>
      </w:pPr>
      <w:r w:rsidRPr="00863E96">
        <w:rPr>
          <w:rFonts w:ascii="Arial" w:hAnsi="Arial" w:cs="Arial"/>
        </w:rPr>
        <w:t>14. В течени</w:t>
      </w:r>
      <w:proofErr w:type="gramStart"/>
      <w:r w:rsidRPr="00863E96">
        <w:rPr>
          <w:rFonts w:ascii="Arial" w:hAnsi="Arial" w:cs="Arial"/>
        </w:rPr>
        <w:t>и</w:t>
      </w:r>
      <w:proofErr w:type="gramEnd"/>
      <w:r w:rsidRPr="00863E96">
        <w:rPr>
          <w:rFonts w:ascii="Arial" w:hAnsi="Arial" w:cs="Arial"/>
        </w:rPr>
        <w:t xml:space="preserve"> двух рабочих дней со дня издания приказа об отказе в предоставлении бесплатного двухразового питания или продуктовых наборов, заявитель уведомляется о принятом решении лично (посредством ознакомления с приказом) или путем направления ему уведомления о принятом решении.</w:t>
      </w:r>
    </w:p>
    <w:p w:rsidR="008C2D3C" w:rsidRPr="00863E96" w:rsidRDefault="008C2D3C" w:rsidP="008C2D3C">
      <w:pPr>
        <w:ind w:firstLine="708"/>
        <w:jc w:val="both"/>
        <w:rPr>
          <w:rFonts w:ascii="Arial" w:hAnsi="Arial" w:cs="Arial"/>
        </w:rPr>
      </w:pPr>
      <w:r w:rsidRPr="00863E96">
        <w:rPr>
          <w:rFonts w:ascii="Arial" w:hAnsi="Arial" w:cs="Arial"/>
        </w:rPr>
        <w:t>Уведомление о принятом решении направляется почтовым отправлением по адресу места жительства заявителя, указанному в заявлении или в электронной форме, подписанное простой электронной подписью или неквалифицированной электронной подписью по адресу электронной почты, указанному в заявлении.</w:t>
      </w:r>
    </w:p>
    <w:p w:rsidR="008C2D3C" w:rsidRPr="00863E96" w:rsidRDefault="008C2D3C" w:rsidP="008C2D3C">
      <w:pPr>
        <w:ind w:firstLine="708"/>
        <w:jc w:val="both"/>
        <w:rPr>
          <w:rFonts w:ascii="Arial" w:hAnsi="Arial" w:cs="Arial"/>
        </w:rPr>
      </w:pPr>
      <w:r w:rsidRPr="00863E96">
        <w:rPr>
          <w:rFonts w:ascii="Arial" w:hAnsi="Arial" w:cs="Arial"/>
        </w:rPr>
        <w:t>15. Прекращение обеспечения бесплатным двухразовым питанием или продуктовыми наборами лиц с ОВЗ и детей - инвалидов производится со дня издания приказа, об отчислении обучающегося из общеобразовательного учреждения, либо после предоставления заявителем в образовательное учреждение заключения психолого-медико</w:t>
      </w:r>
      <w:r>
        <w:rPr>
          <w:rFonts w:ascii="Arial" w:hAnsi="Arial" w:cs="Arial"/>
        </w:rPr>
        <w:t xml:space="preserve"> </w:t>
      </w:r>
      <w:r w:rsidRPr="00863E96">
        <w:rPr>
          <w:rFonts w:ascii="Arial" w:hAnsi="Arial" w:cs="Arial"/>
        </w:rPr>
        <w:t>- педагогической комиссии о снятии статуса лица с ограниченными возможностями здоровья с обучающегося, а также изменения статуса ребенк</w:t>
      </w:r>
      <w:proofErr w:type="gramStart"/>
      <w:r w:rsidRPr="00863E96">
        <w:rPr>
          <w:rFonts w:ascii="Arial" w:hAnsi="Arial" w:cs="Arial"/>
        </w:rPr>
        <w:t>а-</w:t>
      </w:r>
      <w:proofErr w:type="gramEnd"/>
      <w:r w:rsidRPr="00863E96">
        <w:rPr>
          <w:rFonts w:ascii="Arial" w:hAnsi="Arial" w:cs="Arial"/>
        </w:rPr>
        <w:t xml:space="preserve"> инвалида или срока выдачи, медико-социальной экспертизы( далее-</w:t>
      </w:r>
      <w:r>
        <w:rPr>
          <w:rFonts w:ascii="Arial" w:hAnsi="Arial" w:cs="Arial"/>
        </w:rPr>
        <w:t xml:space="preserve"> </w:t>
      </w:r>
      <w:r w:rsidRPr="00863E96">
        <w:rPr>
          <w:rFonts w:ascii="Arial" w:hAnsi="Arial" w:cs="Arial"/>
        </w:rPr>
        <w:t>МСЭ).</w:t>
      </w:r>
    </w:p>
    <w:p w:rsidR="008C2D3C" w:rsidRPr="00863E96" w:rsidRDefault="008C2D3C" w:rsidP="008C2D3C">
      <w:pPr>
        <w:ind w:firstLine="708"/>
        <w:jc w:val="both"/>
        <w:rPr>
          <w:rFonts w:ascii="Arial" w:hAnsi="Arial" w:cs="Arial"/>
        </w:rPr>
      </w:pPr>
      <w:r w:rsidRPr="00863E96">
        <w:rPr>
          <w:rFonts w:ascii="Arial" w:hAnsi="Arial" w:cs="Arial"/>
        </w:rPr>
        <w:t>16. В случае досрочного снятия статуса лица с ограниченными возможностями здоровья с лица с ОВЗ или ребенка- инвалида заявитель в течени</w:t>
      </w:r>
      <w:proofErr w:type="gramStart"/>
      <w:r w:rsidRPr="00863E96">
        <w:rPr>
          <w:rFonts w:ascii="Arial" w:hAnsi="Arial" w:cs="Arial"/>
        </w:rPr>
        <w:t>и</w:t>
      </w:r>
      <w:proofErr w:type="gramEnd"/>
      <w:r w:rsidRPr="00863E96">
        <w:rPr>
          <w:rFonts w:ascii="Arial" w:hAnsi="Arial" w:cs="Arial"/>
        </w:rPr>
        <w:t xml:space="preserve"> десяти рабочих дней со дня получения заключения психолого-медико-педагогической комиссии и комиссии МСЭ о снятии статуса лица с ограниченными возможностями здоровья с лица с ОВЗ или ребенка - инвалида обязан уведомить об этом общеобразовательное учреждение.</w:t>
      </w:r>
    </w:p>
    <w:p w:rsidR="008C2D3C" w:rsidRPr="00863E96" w:rsidRDefault="008C2D3C" w:rsidP="008C2D3C">
      <w:pPr>
        <w:jc w:val="both"/>
        <w:rPr>
          <w:rFonts w:ascii="Arial" w:hAnsi="Arial" w:cs="Arial"/>
        </w:rPr>
      </w:pPr>
      <w:r w:rsidRPr="00863E96">
        <w:rPr>
          <w:rFonts w:ascii="Arial" w:hAnsi="Arial" w:cs="Arial"/>
        </w:rPr>
        <w:t xml:space="preserve"> Уведомление о прекращении обеспечения бесплатным двухразовым питанием или продуктовыми наборами заполняется по форме, утвержденной приказом руководителя общеобразовательного учреждения.</w:t>
      </w:r>
    </w:p>
    <w:p w:rsidR="008C2D3C" w:rsidRPr="00863E96" w:rsidRDefault="008C2D3C" w:rsidP="008C2D3C">
      <w:pPr>
        <w:ind w:firstLine="708"/>
        <w:jc w:val="both"/>
        <w:rPr>
          <w:rFonts w:ascii="Arial" w:hAnsi="Arial" w:cs="Arial"/>
        </w:rPr>
      </w:pPr>
      <w:r w:rsidRPr="00863E96">
        <w:rPr>
          <w:rFonts w:ascii="Arial" w:hAnsi="Arial" w:cs="Arial"/>
        </w:rPr>
        <w:t>17.В уведомлении о прекращении обеспечения бесплатным двухразовым питанием или продуктовыми наборами заявителем указываются следующие сведения:</w:t>
      </w:r>
    </w:p>
    <w:p w:rsidR="008C2D3C" w:rsidRPr="00863E96" w:rsidRDefault="008C2D3C" w:rsidP="008C2D3C">
      <w:pPr>
        <w:ind w:firstLine="708"/>
        <w:jc w:val="both"/>
        <w:rPr>
          <w:rFonts w:ascii="Arial" w:hAnsi="Arial" w:cs="Arial"/>
        </w:rPr>
      </w:pPr>
      <w:r w:rsidRPr="00863E96">
        <w:rPr>
          <w:rFonts w:ascii="Arial" w:hAnsi="Arial" w:cs="Arial"/>
        </w:rPr>
        <w:t>- фамилия, имя, отчество (последнее - при наличии) заявителя;</w:t>
      </w:r>
    </w:p>
    <w:p w:rsidR="008C2D3C" w:rsidRPr="00863E96" w:rsidRDefault="008C2D3C" w:rsidP="008C2D3C">
      <w:pPr>
        <w:jc w:val="both"/>
        <w:rPr>
          <w:rFonts w:ascii="Arial" w:hAnsi="Arial" w:cs="Arial"/>
        </w:rPr>
      </w:pPr>
      <w:r w:rsidRPr="00863E96">
        <w:rPr>
          <w:rFonts w:ascii="Arial" w:hAnsi="Arial" w:cs="Arial"/>
        </w:rPr>
        <w:tab/>
        <w:t>- фамилия, имя, отчество (последнее - при наличии) ребенка, в случае обращения законного представителя;</w:t>
      </w:r>
    </w:p>
    <w:p w:rsidR="008C2D3C" w:rsidRPr="00863E96" w:rsidRDefault="008C2D3C" w:rsidP="008C2D3C">
      <w:pPr>
        <w:ind w:firstLine="708"/>
        <w:jc w:val="both"/>
        <w:rPr>
          <w:rFonts w:ascii="Arial" w:hAnsi="Arial" w:cs="Arial"/>
        </w:rPr>
      </w:pPr>
      <w:r w:rsidRPr="00863E96">
        <w:rPr>
          <w:rFonts w:ascii="Arial" w:hAnsi="Arial" w:cs="Arial"/>
        </w:rPr>
        <w:t>-  адрес места жительства заявителя;</w:t>
      </w:r>
    </w:p>
    <w:p w:rsidR="008C2D3C" w:rsidRPr="00863E96" w:rsidRDefault="008C2D3C" w:rsidP="008C2D3C">
      <w:pPr>
        <w:jc w:val="both"/>
        <w:rPr>
          <w:rFonts w:ascii="Arial" w:hAnsi="Arial" w:cs="Arial"/>
        </w:rPr>
      </w:pPr>
      <w:r w:rsidRPr="00863E96">
        <w:rPr>
          <w:rFonts w:ascii="Arial" w:hAnsi="Arial" w:cs="Arial"/>
        </w:rPr>
        <w:tab/>
        <w:t>- адрес электронной почты (при наличии);</w:t>
      </w:r>
    </w:p>
    <w:p w:rsidR="008C2D3C" w:rsidRPr="00863E96" w:rsidRDefault="008C2D3C" w:rsidP="008C2D3C">
      <w:pPr>
        <w:jc w:val="both"/>
        <w:rPr>
          <w:rFonts w:ascii="Arial" w:hAnsi="Arial" w:cs="Arial"/>
        </w:rPr>
      </w:pPr>
      <w:r w:rsidRPr="00863E96">
        <w:rPr>
          <w:rFonts w:ascii="Arial" w:hAnsi="Arial" w:cs="Arial"/>
        </w:rPr>
        <w:tab/>
        <w:t>- заключение психолого-медико-педагогической комиссии, на основании которого с обучающегося снят статус лица с ограниченными возможностями здоровья или заключение МСЭ для ребенк</w:t>
      </w:r>
      <w:proofErr w:type="gramStart"/>
      <w:r w:rsidRPr="00863E96">
        <w:rPr>
          <w:rFonts w:ascii="Arial" w:hAnsi="Arial" w:cs="Arial"/>
        </w:rPr>
        <w:t>а-</w:t>
      </w:r>
      <w:proofErr w:type="gramEnd"/>
      <w:r w:rsidRPr="00863E96">
        <w:rPr>
          <w:rFonts w:ascii="Arial" w:hAnsi="Arial" w:cs="Arial"/>
        </w:rPr>
        <w:t xml:space="preserve"> инвалида.</w:t>
      </w:r>
    </w:p>
    <w:p w:rsidR="008C2D3C" w:rsidRPr="00863E96" w:rsidRDefault="008C2D3C" w:rsidP="008C2D3C">
      <w:pPr>
        <w:ind w:firstLine="708"/>
        <w:jc w:val="both"/>
        <w:rPr>
          <w:rFonts w:ascii="Arial" w:hAnsi="Arial" w:cs="Arial"/>
        </w:rPr>
      </w:pPr>
      <w:r w:rsidRPr="00863E96">
        <w:rPr>
          <w:rFonts w:ascii="Arial" w:hAnsi="Arial" w:cs="Arial"/>
        </w:rPr>
        <w:t>К уведомлению прилагаются следующие документы:</w:t>
      </w:r>
    </w:p>
    <w:p w:rsidR="008C2D3C" w:rsidRPr="00863E96" w:rsidRDefault="008C2D3C" w:rsidP="008C2D3C">
      <w:pPr>
        <w:ind w:firstLine="708"/>
        <w:jc w:val="both"/>
        <w:rPr>
          <w:rFonts w:ascii="Arial" w:hAnsi="Arial" w:cs="Arial"/>
        </w:rPr>
      </w:pPr>
      <w:r w:rsidRPr="00863E96">
        <w:rPr>
          <w:rFonts w:ascii="Arial" w:hAnsi="Arial" w:cs="Arial"/>
        </w:rPr>
        <w:lastRenderedPageBreak/>
        <w:t>- документ удостоверяющий личность лица с ОВЗ, ребенк</w:t>
      </w:r>
      <w:proofErr w:type="gramStart"/>
      <w:r w:rsidRPr="00863E96">
        <w:rPr>
          <w:rFonts w:ascii="Arial" w:hAnsi="Arial" w:cs="Arial"/>
        </w:rPr>
        <w:t>а-</w:t>
      </w:r>
      <w:proofErr w:type="gramEnd"/>
      <w:r w:rsidRPr="00863E96">
        <w:rPr>
          <w:rFonts w:ascii="Arial" w:hAnsi="Arial" w:cs="Arial"/>
        </w:rPr>
        <w:t xml:space="preserve"> инвалида либо родителя (законного представителя);</w:t>
      </w:r>
    </w:p>
    <w:p w:rsidR="008C2D3C" w:rsidRPr="00863E96" w:rsidRDefault="008C2D3C" w:rsidP="008C2D3C">
      <w:pPr>
        <w:ind w:firstLine="708"/>
        <w:jc w:val="both"/>
        <w:rPr>
          <w:rFonts w:ascii="Arial" w:hAnsi="Arial" w:cs="Arial"/>
        </w:rPr>
      </w:pPr>
      <w:r w:rsidRPr="00863E96">
        <w:rPr>
          <w:rFonts w:ascii="Arial" w:hAnsi="Arial" w:cs="Arial"/>
        </w:rPr>
        <w:t xml:space="preserve">- заключение психолого-медико-педагогической комиссии, заключение </w:t>
      </w:r>
      <w:proofErr w:type="gramStart"/>
      <w:r w:rsidRPr="00863E96">
        <w:rPr>
          <w:rFonts w:ascii="Arial" w:hAnsi="Arial" w:cs="Arial"/>
        </w:rPr>
        <w:t>МСЭ</w:t>
      </w:r>
      <w:proofErr w:type="gramEnd"/>
      <w:r w:rsidRPr="00863E96">
        <w:rPr>
          <w:rFonts w:ascii="Arial" w:hAnsi="Arial" w:cs="Arial"/>
        </w:rPr>
        <w:t xml:space="preserve"> на основании которого с обучающегося снят статус лица с ограниченными возможностями здоровья или ребенка - инвалида.</w:t>
      </w:r>
    </w:p>
    <w:p w:rsidR="008C2D3C" w:rsidRPr="00863E96" w:rsidRDefault="008C2D3C" w:rsidP="008C2D3C">
      <w:pPr>
        <w:ind w:firstLine="708"/>
        <w:jc w:val="both"/>
        <w:rPr>
          <w:rFonts w:ascii="Arial" w:hAnsi="Arial" w:cs="Arial"/>
        </w:rPr>
      </w:pPr>
      <w:r w:rsidRPr="00863E96">
        <w:rPr>
          <w:rFonts w:ascii="Arial" w:hAnsi="Arial" w:cs="Arial"/>
        </w:rPr>
        <w:t>Примерная форма уведомления размещается общеобразовательной организацией на информационном стенде и (или) на официальном сайте в сети «Интернет».</w:t>
      </w:r>
    </w:p>
    <w:p w:rsidR="008C2D3C" w:rsidRPr="00863E96" w:rsidRDefault="008C2D3C" w:rsidP="008C2D3C">
      <w:pPr>
        <w:ind w:firstLine="708"/>
        <w:jc w:val="both"/>
        <w:rPr>
          <w:rFonts w:ascii="Arial" w:hAnsi="Arial" w:cs="Arial"/>
        </w:rPr>
      </w:pPr>
      <w:proofErr w:type="gramStart"/>
      <w:r w:rsidRPr="00863E96">
        <w:rPr>
          <w:rFonts w:ascii="Arial" w:hAnsi="Arial" w:cs="Arial"/>
        </w:rPr>
        <w:t>18.В случае нарушения заявителем сроков написания уведомления о прекращении обеспечения бесплатным двухразовым питанием или продуктовыми наборами, излишне</w:t>
      </w:r>
      <w:r>
        <w:rPr>
          <w:rFonts w:ascii="Arial" w:hAnsi="Arial" w:cs="Arial"/>
        </w:rPr>
        <w:t xml:space="preserve"> </w:t>
      </w:r>
      <w:r w:rsidRPr="00863E96">
        <w:rPr>
          <w:rFonts w:ascii="Arial" w:hAnsi="Arial" w:cs="Arial"/>
        </w:rPr>
        <w:t>полученное бесплатное питание или продуктовые наборы в денежном эквиваленте возвращаются заявителем на счет образовательного учреждения добровольно, на основании калькуляции стоимости излишне полученного бесплатного двухразового питания или продуктовых наборов производимой образовательным учреждением, или в случае отказа от возвращения денежные средства взыскивается с получателя</w:t>
      </w:r>
      <w:proofErr w:type="gramEnd"/>
      <w:r w:rsidRPr="00863E96">
        <w:rPr>
          <w:rFonts w:ascii="Arial" w:hAnsi="Arial" w:cs="Arial"/>
        </w:rPr>
        <w:t xml:space="preserve"> в судебном порядке.</w:t>
      </w:r>
    </w:p>
    <w:p w:rsidR="008C2D3C" w:rsidRPr="00863E96" w:rsidRDefault="008C2D3C" w:rsidP="008C2D3C">
      <w:pPr>
        <w:ind w:firstLine="708"/>
        <w:jc w:val="both"/>
        <w:rPr>
          <w:rFonts w:ascii="Arial" w:hAnsi="Arial" w:cs="Arial"/>
        </w:rPr>
      </w:pPr>
      <w:r w:rsidRPr="00863E96">
        <w:rPr>
          <w:rFonts w:ascii="Arial" w:hAnsi="Arial" w:cs="Arial"/>
        </w:rPr>
        <w:t>19.Руководитель общеобразовательного учреждения:</w:t>
      </w:r>
    </w:p>
    <w:p w:rsidR="008C2D3C" w:rsidRPr="00863E96" w:rsidRDefault="008C2D3C" w:rsidP="008C2D3C">
      <w:pPr>
        <w:ind w:firstLine="708"/>
        <w:jc w:val="both"/>
        <w:rPr>
          <w:rFonts w:ascii="Arial" w:hAnsi="Arial" w:cs="Arial"/>
        </w:rPr>
      </w:pPr>
      <w:r w:rsidRPr="00863E96">
        <w:rPr>
          <w:rFonts w:ascii="Arial" w:hAnsi="Arial" w:cs="Arial"/>
        </w:rPr>
        <w:t>1)</w:t>
      </w:r>
      <w:r>
        <w:rPr>
          <w:rFonts w:ascii="Arial" w:hAnsi="Arial" w:cs="Arial"/>
        </w:rPr>
        <w:t xml:space="preserve"> </w:t>
      </w:r>
      <w:r w:rsidRPr="00863E96">
        <w:rPr>
          <w:rFonts w:ascii="Arial" w:hAnsi="Arial" w:cs="Arial"/>
        </w:rPr>
        <w:t>ежегодно до 25 августа организует работу по сбору заявлений на обеспечение бесплатным двухразовым питанием или продуктовыми наборами;</w:t>
      </w:r>
    </w:p>
    <w:p w:rsidR="008C2D3C" w:rsidRPr="00863E96" w:rsidRDefault="008C2D3C" w:rsidP="008C2D3C">
      <w:pPr>
        <w:ind w:firstLine="708"/>
        <w:jc w:val="both"/>
        <w:rPr>
          <w:rFonts w:ascii="Arial" w:hAnsi="Arial" w:cs="Arial"/>
        </w:rPr>
      </w:pPr>
      <w:r w:rsidRPr="00863E96">
        <w:rPr>
          <w:rFonts w:ascii="Arial" w:hAnsi="Arial" w:cs="Arial"/>
        </w:rPr>
        <w:t>2)</w:t>
      </w:r>
      <w:r>
        <w:rPr>
          <w:rFonts w:ascii="Arial" w:hAnsi="Arial" w:cs="Arial"/>
        </w:rPr>
        <w:t xml:space="preserve"> </w:t>
      </w:r>
      <w:r w:rsidRPr="00863E96">
        <w:rPr>
          <w:rFonts w:ascii="Arial" w:hAnsi="Arial" w:cs="Arial"/>
        </w:rPr>
        <w:t>ежегодно, на начало учебного года, издает приказ об утверждении списка обучающихся с ОВЗ и дете</w:t>
      </w:r>
      <w:proofErr w:type="gramStart"/>
      <w:r w:rsidRPr="00863E96">
        <w:rPr>
          <w:rFonts w:ascii="Arial" w:hAnsi="Arial" w:cs="Arial"/>
        </w:rPr>
        <w:t>й-</w:t>
      </w:r>
      <w:proofErr w:type="gramEnd"/>
      <w:r w:rsidRPr="00863E96">
        <w:rPr>
          <w:rFonts w:ascii="Arial" w:hAnsi="Arial" w:cs="Arial"/>
        </w:rPr>
        <w:t xml:space="preserve"> инвалидов, обеспечиваемых бесплатным питанием, в том числе продуктовыми наборами в отношении лиц с ОВЗ и детей- инвалидов, получающих по медицинским показаниям образование на дому, в случае необходимости в данный приказ вносятся изменения в течение учебного года;</w:t>
      </w:r>
    </w:p>
    <w:p w:rsidR="008C2D3C" w:rsidRPr="00863E96" w:rsidRDefault="008C2D3C" w:rsidP="008C2D3C">
      <w:pPr>
        <w:ind w:firstLine="708"/>
        <w:jc w:val="both"/>
        <w:rPr>
          <w:rFonts w:ascii="Arial" w:hAnsi="Arial" w:cs="Arial"/>
        </w:rPr>
      </w:pPr>
      <w:r w:rsidRPr="00863E96">
        <w:rPr>
          <w:rFonts w:ascii="Arial" w:hAnsi="Arial" w:cs="Arial"/>
        </w:rPr>
        <w:t>3)</w:t>
      </w:r>
      <w:r>
        <w:rPr>
          <w:rFonts w:ascii="Arial" w:hAnsi="Arial" w:cs="Arial"/>
        </w:rPr>
        <w:t xml:space="preserve"> </w:t>
      </w:r>
      <w:r w:rsidRPr="00863E96">
        <w:rPr>
          <w:rFonts w:ascii="Arial" w:hAnsi="Arial" w:cs="Arial"/>
        </w:rPr>
        <w:t xml:space="preserve">назначает ответственного за организацию питания в учреждении, </w:t>
      </w:r>
      <w:proofErr w:type="gramStart"/>
      <w:r w:rsidRPr="00863E96">
        <w:rPr>
          <w:rFonts w:ascii="Arial" w:hAnsi="Arial" w:cs="Arial"/>
        </w:rPr>
        <w:t>который</w:t>
      </w:r>
      <w:proofErr w:type="gramEnd"/>
      <w:r w:rsidRPr="00863E96">
        <w:rPr>
          <w:rFonts w:ascii="Arial" w:hAnsi="Arial" w:cs="Arial"/>
        </w:rPr>
        <w:t xml:space="preserve"> обеспечивает наличие ежедневных меню с учетом возрастных групп лиц с ОВЗ и детей - инвалидов, выполнение натуральных норм питания, ведение необходимой документации; а также предоставлении до 5 числа каждого месяца заявки «На обеспечение бесплатным питанием лиц с ОВЗ и дете</w:t>
      </w:r>
      <w:proofErr w:type="gramStart"/>
      <w:r w:rsidRPr="00863E96">
        <w:rPr>
          <w:rFonts w:ascii="Arial" w:hAnsi="Arial" w:cs="Arial"/>
        </w:rPr>
        <w:t>й-</w:t>
      </w:r>
      <w:proofErr w:type="gramEnd"/>
      <w:r w:rsidRPr="00863E96">
        <w:rPr>
          <w:rFonts w:ascii="Arial" w:hAnsi="Arial" w:cs="Arial"/>
        </w:rPr>
        <w:t xml:space="preserve"> инв</w:t>
      </w:r>
      <w:r>
        <w:rPr>
          <w:rFonts w:ascii="Arial" w:hAnsi="Arial" w:cs="Arial"/>
        </w:rPr>
        <w:t xml:space="preserve">алидов, обучающихся в </w:t>
      </w:r>
      <w:proofErr w:type="spellStart"/>
      <w:r>
        <w:rPr>
          <w:rFonts w:ascii="Arial" w:hAnsi="Arial" w:cs="Arial"/>
        </w:rPr>
        <w:t>Кочкуровском</w:t>
      </w:r>
      <w:proofErr w:type="spellEnd"/>
      <w:r w:rsidRPr="00863E96">
        <w:rPr>
          <w:rFonts w:ascii="Arial" w:hAnsi="Arial" w:cs="Arial"/>
        </w:rPr>
        <w:t xml:space="preserve"> муниципальном районе Республики Мордовия, в том числе лица с ограниченными возможностями и дети- инвалиды, обучающиеся по медицинским показаниям на дому» в </w:t>
      </w:r>
      <w:r>
        <w:rPr>
          <w:rFonts w:ascii="Arial" w:hAnsi="Arial" w:cs="Arial"/>
        </w:rPr>
        <w:t xml:space="preserve">МКУ «Центр информационно-методического им технического обеспечения муниципальных учреждений» </w:t>
      </w:r>
      <w:proofErr w:type="spellStart"/>
      <w:r>
        <w:rPr>
          <w:rFonts w:ascii="Arial" w:hAnsi="Arial" w:cs="Arial"/>
        </w:rPr>
        <w:t>Кочкуровского</w:t>
      </w:r>
      <w:proofErr w:type="spellEnd"/>
      <w:r>
        <w:rPr>
          <w:rFonts w:ascii="Arial" w:hAnsi="Arial" w:cs="Arial"/>
        </w:rPr>
        <w:t xml:space="preserve"> </w:t>
      </w:r>
      <w:r w:rsidRPr="00863E96">
        <w:rPr>
          <w:rFonts w:ascii="Arial" w:hAnsi="Arial" w:cs="Arial"/>
        </w:rPr>
        <w:t xml:space="preserve"> муниципального района Республики Мордовия</w:t>
      </w:r>
      <w:r>
        <w:rPr>
          <w:rFonts w:ascii="Arial" w:hAnsi="Arial" w:cs="Arial"/>
        </w:rPr>
        <w:t>.</w:t>
      </w:r>
    </w:p>
    <w:p w:rsidR="008C2D3C" w:rsidRPr="00863E96" w:rsidRDefault="008C2D3C" w:rsidP="008C2D3C">
      <w:pPr>
        <w:ind w:firstLine="708"/>
        <w:jc w:val="both"/>
        <w:rPr>
          <w:rFonts w:ascii="Arial" w:hAnsi="Arial" w:cs="Arial"/>
        </w:rPr>
      </w:pPr>
      <w:r w:rsidRPr="00863E96">
        <w:rPr>
          <w:rFonts w:ascii="Arial" w:hAnsi="Arial" w:cs="Arial"/>
        </w:rPr>
        <w:t xml:space="preserve">4)осуществляет </w:t>
      </w:r>
      <w:proofErr w:type="gramStart"/>
      <w:r w:rsidRPr="00863E96">
        <w:rPr>
          <w:rFonts w:ascii="Arial" w:hAnsi="Arial" w:cs="Arial"/>
        </w:rPr>
        <w:t>контроль за</w:t>
      </w:r>
      <w:proofErr w:type="gramEnd"/>
      <w:r w:rsidRPr="00863E96">
        <w:rPr>
          <w:rFonts w:ascii="Arial" w:hAnsi="Arial" w:cs="Arial"/>
        </w:rPr>
        <w:t xml:space="preserve"> полноценностью, качеством, сбалансированностью и организацией питания, соблюдением санитарно-гигиенических правил и норм.</w:t>
      </w:r>
    </w:p>
    <w:p w:rsidR="008C2D3C" w:rsidRPr="00863E96" w:rsidRDefault="008C2D3C" w:rsidP="008C2D3C">
      <w:pPr>
        <w:ind w:firstLine="708"/>
        <w:jc w:val="both"/>
        <w:rPr>
          <w:rFonts w:ascii="Arial" w:hAnsi="Arial" w:cs="Arial"/>
        </w:rPr>
      </w:pPr>
      <w:r w:rsidRPr="00863E96">
        <w:rPr>
          <w:rFonts w:ascii="Arial" w:hAnsi="Arial" w:cs="Arial"/>
        </w:rPr>
        <w:t>20.Образо</w:t>
      </w:r>
      <w:r>
        <w:rPr>
          <w:rFonts w:ascii="Arial" w:hAnsi="Arial" w:cs="Arial"/>
        </w:rPr>
        <w:t xml:space="preserve">вательные учреждения </w:t>
      </w:r>
      <w:proofErr w:type="spellStart"/>
      <w:r>
        <w:rPr>
          <w:rFonts w:ascii="Arial" w:hAnsi="Arial" w:cs="Arial"/>
        </w:rPr>
        <w:t>Кочкуровского</w:t>
      </w:r>
      <w:proofErr w:type="spellEnd"/>
      <w:r w:rsidRPr="00863E96">
        <w:rPr>
          <w:rFonts w:ascii="Arial" w:hAnsi="Arial" w:cs="Arial"/>
        </w:rPr>
        <w:t xml:space="preserve"> муниципального района обеспечивают предоставление информации об освобождении от оплаты стоимости питания лиц с ограниченными возможностями здоровья и детей — инвалидов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8C2D3C" w:rsidRPr="00863E96" w:rsidRDefault="008C2D3C" w:rsidP="008C2D3C">
      <w:pPr>
        <w:ind w:firstLine="708"/>
        <w:jc w:val="both"/>
        <w:rPr>
          <w:rFonts w:ascii="Arial" w:hAnsi="Arial" w:cs="Arial"/>
        </w:rPr>
      </w:pPr>
      <w:r w:rsidRPr="00863E96">
        <w:rPr>
          <w:rFonts w:ascii="Arial" w:hAnsi="Arial" w:cs="Arial"/>
        </w:rPr>
        <w:t>Информация об освобождении от оплаты стоимости питания лиц с ограниченными возможностями здоровья и детей - инвалидов в общеобразов</w:t>
      </w:r>
      <w:r>
        <w:rPr>
          <w:rFonts w:ascii="Arial" w:hAnsi="Arial" w:cs="Arial"/>
        </w:rPr>
        <w:t xml:space="preserve">ательных учреждениях </w:t>
      </w:r>
      <w:proofErr w:type="spellStart"/>
      <w:r>
        <w:rPr>
          <w:rFonts w:ascii="Arial" w:hAnsi="Arial" w:cs="Arial"/>
        </w:rPr>
        <w:t>Кочкуровского</w:t>
      </w:r>
      <w:proofErr w:type="spellEnd"/>
      <w:r w:rsidRPr="00863E96">
        <w:rPr>
          <w:rFonts w:ascii="Arial" w:hAnsi="Arial" w:cs="Arial"/>
        </w:rPr>
        <w:t xml:space="preserve"> муниципального района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ЕГИССО.</w:t>
      </w:r>
    </w:p>
    <w:p w:rsidR="008C2D3C" w:rsidRPr="00863E96" w:rsidRDefault="008C2D3C" w:rsidP="008C2D3C">
      <w:pPr>
        <w:jc w:val="both"/>
        <w:rPr>
          <w:rFonts w:ascii="Arial" w:hAnsi="Arial" w:cs="Arial"/>
        </w:rPr>
      </w:pPr>
    </w:p>
    <w:p w:rsidR="008C2D3C" w:rsidRPr="00863E96" w:rsidRDefault="008C2D3C" w:rsidP="008C2D3C">
      <w:pPr>
        <w:ind w:firstLine="708"/>
        <w:jc w:val="both"/>
        <w:rPr>
          <w:rFonts w:ascii="Arial" w:hAnsi="Arial" w:cs="Arial"/>
        </w:rPr>
      </w:pPr>
    </w:p>
    <w:p w:rsidR="008C2D3C" w:rsidRPr="00863E96" w:rsidRDefault="008C2D3C" w:rsidP="008C2D3C">
      <w:pPr>
        <w:jc w:val="both"/>
        <w:rPr>
          <w:rFonts w:ascii="Arial" w:hAnsi="Arial" w:cs="Arial"/>
        </w:rPr>
      </w:pPr>
    </w:p>
    <w:p w:rsidR="008C2D3C" w:rsidRPr="00863E96" w:rsidRDefault="008C2D3C" w:rsidP="008C2D3C">
      <w:pPr>
        <w:jc w:val="both"/>
        <w:rPr>
          <w:rFonts w:ascii="Arial" w:hAnsi="Arial" w:cs="Arial"/>
        </w:rPr>
      </w:pPr>
    </w:p>
    <w:p w:rsidR="008C2D3C" w:rsidRPr="00863E96" w:rsidRDefault="008C2D3C" w:rsidP="008C2D3C">
      <w:pPr>
        <w:jc w:val="both"/>
        <w:rPr>
          <w:rFonts w:ascii="Arial" w:hAnsi="Arial" w:cs="Arial"/>
        </w:rPr>
      </w:pPr>
    </w:p>
    <w:p w:rsidR="008C2D3C" w:rsidRDefault="008C2D3C" w:rsidP="008C2D3C">
      <w:pPr>
        <w:jc w:val="both"/>
        <w:rPr>
          <w:rFonts w:ascii="Arial" w:hAnsi="Arial" w:cs="Arial"/>
        </w:rPr>
      </w:pPr>
    </w:p>
    <w:p w:rsidR="008C2D3C" w:rsidRPr="00863E96" w:rsidRDefault="008C2D3C" w:rsidP="008C2D3C">
      <w:pPr>
        <w:jc w:val="both"/>
        <w:rPr>
          <w:rFonts w:ascii="Arial" w:hAnsi="Arial" w:cs="Arial"/>
        </w:rPr>
      </w:pPr>
    </w:p>
    <w:p w:rsidR="008C2D3C" w:rsidRDefault="008C2D3C" w:rsidP="008C2D3C">
      <w:pPr>
        <w:jc w:val="right"/>
        <w:rPr>
          <w:rFonts w:ascii="Arial" w:hAnsi="Arial" w:cs="Arial"/>
        </w:rPr>
      </w:pPr>
    </w:p>
    <w:p w:rsidR="008C2D3C" w:rsidRDefault="008C2D3C" w:rsidP="008C2D3C">
      <w:pPr>
        <w:jc w:val="right"/>
        <w:rPr>
          <w:rFonts w:ascii="Arial" w:hAnsi="Arial" w:cs="Arial"/>
        </w:rPr>
      </w:pPr>
      <w:r>
        <w:rPr>
          <w:rFonts w:ascii="Arial" w:hAnsi="Arial" w:cs="Arial"/>
        </w:rPr>
        <w:t>ПРИЛОЖЕНИЕ 3</w:t>
      </w:r>
    </w:p>
    <w:p w:rsidR="008C2D3C" w:rsidRDefault="008C2D3C" w:rsidP="008C2D3C">
      <w:pPr>
        <w:jc w:val="right"/>
        <w:rPr>
          <w:rFonts w:ascii="Arial" w:hAnsi="Arial" w:cs="Arial"/>
        </w:rPr>
      </w:pPr>
      <w:r>
        <w:rPr>
          <w:rFonts w:ascii="Arial" w:hAnsi="Arial" w:cs="Arial"/>
        </w:rPr>
        <w:t xml:space="preserve">                                                               к постановлению администрации</w:t>
      </w:r>
    </w:p>
    <w:p w:rsidR="008C2D3C" w:rsidRDefault="008C2D3C" w:rsidP="008C2D3C">
      <w:pPr>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w:t>
      </w:r>
    </w:p>
    <w:p w:rsidR="008C2D3C" w:rsidRDefault="008C2D3C" w:rsidP="008C2D3C">
      <w:pPr>
        <w:jc w:val="right"/>
        <w:rPr>
          <w:rFonts w:ascii="Arial" w:hAnsi="Arial" w:cs="Arial"/>
        </w:rPr>
      </w:pPr>
      <w:r>
        <w:rPr>
          <w:rFonts w:ascii="Arial" w:hAnsi="Arial" w:cs="Arial"/>
        </w:rPr>
        <w:t xml:space="preserve">от 11.02.2022 года № 97-п                                                      </w:t>
      </w:r>
    </w:p>
    <w:p w:rsidR="008C2D3C" w:rsidRDefault="008C2D3C" w:rsidP="008C2D3C">
      <w:pPr>
        <w:jc w:val="center"/>
        <w:rPr>
          <w:rFonts w:ascii="Arial" w:hAnsi="Arial" w:cs="Arial"/>
        </w:rPr>
      </w:pPr>
    </w:p>
    <w:p w:rsidR="008C2D3C" w:rsidRPr="00863E96" w:rsidRDefault="008C2D3C" w:rsidP="008C2D3C">
      <w:pPr>
        <w:jc w:val="both"/>
        <w:rPr>
          <w:rFonts w:ascii="Arial" w:hAnsi="Arial" w:cs="Arial"/>
        </w:rPr>
      </w:pPr>
    </w:p>
    <w:p w:rsidR="008C2D3C" w:rsidRDefault="008C2D3C" w:rsidP="008C2D3C">
      <w:pPr>
        <w:jc w:val="center"/>
        <w:rPr>
          <w:rFonts w:ascii="Arial" w:hAnsi="Arial" w:cs="Arial"/>
          <w:b/>
          <w:sz w:val="28"/>
          <w:szCs w:val="28"/>
        </w:rPr>
      </w:pPr>
      <w:r>
        <w:rPr>
          <w:rFonts w:ascii="Arial" w:hAnsi="Arial" w:cs="Arial"/>
          <w:b/>
          <w:sz w:val="28"/>
          <w:szCs w:val="28"/>
        </w:rPr>
        <w:t xml:space="preserve">ФОРМА ЗАЯВЛЕНИЯ </w:t>
      </w:r>
      <w:proofErr w:type="gramStart"/>
      <w:r>
        <w:rPr>
          <w:rFonts w:ascii="Arial" w:hAnsi="Arial" w:cs="Arial"/>
          <w:b/>
          <w:sz w:val="28"/>
          <w:szCs w:val="28"/>
        </w:rPr>
        <w:t>ОБ</w:t>
      </w:r>
      <w:proofErr w:type="gramEnd"/>
    </w:p>
    <w:p w:rsidR="008C2D3C" w:rsidRDefault="008C2D3C" w:rsidP="008C2D3C">
      <w:pPr>
        <w:jc w:val="center"/>
        <w:rPr>
          <w:rFonts w:ascii="Arial" w:hAnsi="Arial" w:cs="Arial"/>
          <w:b/>
          <w:sz w:val="28"/>
          <w:szCs w:val="28"/>
        </w:rPr>
      </w:pPr>
      <w:r>
        <w:rPr>
          <w:rFonts w:ascii="Arial" w:hAnsi="Arial" w:cs="Arial"/>
          <w:b/>
          <w:sz w:val="28"/>
          <w:szCs w:val="28"/>
        </w:rPr>
        <w:t xml:space="preserve">ОБЕСПЕЧЕНИЕ </w:t>
      </w:r>
      <w:r w:rsidRPr="00863E96">
        <w:rPr>
          <w:rFonts w:ascii="Arial" w:hAnsi="Arial" w:cs="Arial"/>
          <w:b/>
          <w:sz w:val="28"/>
          <w:szCs w:val="28"/>
        </w:rPr>
        <w:t xml:space="preserve"> БЕСПЛАТНЫМ ПИТАНИЕМ ЛИЦ </w:t>
      </w:r>
    </w:p>
    <w:p w:rsidR="008C2D3C" w:rsidRPr="00FB18DB" w:rsidRDefault="008C2D3C" w:rsidP="008C2D3C">
      <w:pPr>
        <w:jc w:val="center"/>
        <w:rPr>
          <w:b/>
          <w:sz w:val="26"/>
          <w:szCs w:val="26"/>
        </w:rPr>
      </w:pPr>
      <w:r w:rsidRPr="00863E96">
        <w:rPr>
          <w:rFonts w:ascii="Arial" w:hAnsi="Arial" w:cs="Arial"/>
          <w:b/>
          <w:sz w:val="28"/>
          <w:szCs w:val="28"/>
        </w:rPr>
        <w:t xml:space="preserve">С ОГРАНИЧЕННЫМИ ВОЗМОЖНОСТЯМИ ЗДОРОВЬЯ И ДЕТЕЙ-ИНВАЛИДОВ, ОБУЧАЮЩИХСЯ В ОБЩЕОБРАЗОВАТЕЛЬНЫХ УЧРЕЖДЕНИЯХ КОЧКУРОВСКОГО МУНИЦИПАЛЬНОГО </w:t>
      </w:r>
      <w:r>
        <w:rPr>
          <w:rFonts w:ascii="Arial" w:hAnsi="Arial" w:cs="Arial"/>
          <w:b/>
          <w:sz w:val="28"/>
          <w:szCs w:val="28"/>
        </w:rPr>
        <w:t>РАЙОНА, ОСУЩЕСТВЛЯЮЩИХ ОБРАЗОВАТЕЛЬНУЮ ДЕЯТЕЛЬНОСТЬ, В ТОМ ЧИСЛЕ ЛИЦ С ОГРАНИЧЕННЫМИ ВОЗМОЖНОСТЯМИ ЗДОРОВЬЯ И ДЕТЕЙ-ИНВАЛИДОВ, ОБУЧАЮЩИХСЯ ПО МЕДИЦИНСКИМ ПОКАЗАНИЯМ НА ДОМУ</w:t>
      </w:r>
    </w:p>
    <w:p w:rsidR="008C2D3C" w:rsidRPr="007A3160" w:rsidRDefault="008C2D3C" w:rsidP="008C2D3C">
      <w:pPr>
        <w:pStyle w:val="af6"/>
        <w:spacing w:before="9"/>
        <w:rPr>
          <w:rFonts w:ascii="Arial" w:hAnsi="Arial" w:cs="Arial"/>
          <w:szCs w:val="24"/>
        </w:rPr>
      </w:pPr>
    </w:p>
    <w:p w:rsidR="008C2D3C" w:rsidRPr="007A3160" w:rsidRDefault="008C2D3C" w:rsidP="008C2D3C">
      <w:pPr>
        <w:tabs>
          <w:tab w:val="left" w:pos="10271"/>
        </w:tabs>
        <w:spacing w:line="196" w:lineRule="exact"/>
        <w:ind w:left="6113"/>
        <w:rPr>
          <w:rFonts w:ascii="Arial" w:hAnsi="Arial" w:cs="Arial"/>
        </w:rPr>
      </w:pPr>
      <w:r>
        <w:rPr>
          <w:rFonts w:ascii="Arial" w:hAnsi="Arial" w:cs="Arial"/>
        </w:rPr>
        <w:t>Руководителю</w:t>
      </w:r>
      <w:r w:rsidRPr="007A3160">
        <w:rPr>
          <w:rFonts w:ascii="Arial" w:hAnsi="Arial" w:cs="Arial"/>
          <w:spacing w:val="-41"/>
        </w:rPr>
        <w:t xml:space="preserve"> </w:t>
      </w:r>
      <w:r w:rsidRPr="007A3160">
        <w:rPr>
          <w:rFonts w:ascii="Arial" w:hAnsi="Arial" w:cs="Arial"/>
          <w:u w:val="single" w:color="3B3B3B"/>
        </w:rPr>
        <w:tab/>
      </w:r>
    </w:p>
    <w:p w:rsidR="008C2D3C" w:rsidRPr="007A3160" w:rsidRDefault="008C2D3C" w:rsidP="008C2D3C">
      <w:pPr>
        <w:spacing w:line="199" w:lineRule="exact"/>
        <w:ind w:right="689"/>
        <w:jc w:val="right"/>
        <w:rPr>
          <w:rFonts w:ascii="Arial" w:hAnsi="Arial" w:cs="Arial"/>
        </w:rPr>
      </w:pPr>
      <w:r w:rsidRPr="007A3160">
        <w:rPr>
          <w:rFonts w:ascii="Arial" w:hAnsi="Arial" w:cs="Arial"/>
          <w:w w:val="95"/>
        </w:rPr>
        <w:t>(наименование</w:t>
      </w:r>
      <w:r w:rsidRPr="007A3160">
        <w:rPr>
          <w:rFonts w:ascii="Arial" w:hAnsi="Arial" w:cs="Arial"/>
          <w:spacing w:val="31"/>
        </w:rPr>
        <w:t xml:space="preserve"> </w:t>
      </w:r>
      <w:r w:rsidRPr="007A3160">
        <w:rPr>
          <w:rFonts w:ascii="Arial" w:hAnsi="Arial" w:cs="Arial"/>
          <w:spacing w:val="-5"/>
        </w:rPr>
        <w:t>ОО)</w:t>
      </w:r>
    </w:p>
    <w:p w:rsidR="008C2D3C" w:rsidRPr="007A3160" w:rsidRDefault="008C2D3C" w:rsidP="008C2D3C">
      <w:pPr>
        <w:pStyle w:val="af6"/>
        <w:spacing w:before="11"/>
        <w:rPr>
          <w:rFonts w:ascii="Arial" w:hAnsi="Arial" w:cs="Arial"/>
          <w:szCs w:val="24"/>
        </w:rPr>
      </w:pPr>
      <w:r w:rsidRPr="007A3160">
        <w:rPr>
          <w:rFonts w:ascii="Arial" w:hAnsi="Arial" w:cs="Arial"/>
          <w:noProof/>
          <w:szCs w:val="24"/>
        </w:rPr>
        <mc:AlternateContent>
          <mc:Choice Requires="wps">
            <w:drawing>
              <wp:anchor distT="0" distB="0" distL="0" distR="0" simplePos="0" relativeHeight="251659264" behindDoc="1" locked="0" layoutInCell="1" allowOverlap="1" wp14:anchorId="007AD3C2" wp14:editId="031A5A73">
                <wp:simplePos x="0" y="0"/>
                <wp:positionH relativeFrom="page">
                  <wp:posOffset>4478020</wp:posOffset>
                </wp:positionH>
                <wp:positionV relativeFrom="paragraph">
                  <wp:posOffset>117475</wp:posOffset>
                </wp:positionV>
                <wp:extent cx="2457450" cy="1270"/>
                <wp:effectExtent l="10795" t="8255" r="8255" b="9525"/>
                <wp:wrapTopAndBottom/>
                <wp:docPr id="11" name="Полилиния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57450" cy="1270"/>
                        </a:xfrm>
                        <a:custGeom>
                          <a:avLst/>
                          <a:gdLst>
                            <a:gd name="T0" fmla="+- 0 7052 7052"/>
                            <a:gd name="T1" fmla="*/ T0 w 3870"/>
                            <a:gd name="T2" fmla="+- 0 10921 7052"/>
                            <a:gd name="T3" fmla="*/ T2 w 3870"/>
                          </a:gdLst>
                          <a:ahLst/>
                          <a:cxnLst>
                            <a:cxn ang="0">
                              <a:pos x="T1" y="0"/>
                            </a:cxn>
                            <a:cxn ang="0">
                              <a:pos x="T3" y="0"/>
                            </a:cxn>
                          </a:cxnLst>
                          <a:rect l="0" t="0" r="r" b="b"/>
                          <a:pathLst>
                            <a:path w="3870">
                              <a:moveTo>
                                <a:pt x="0" y="0"/>
                              </a:moveTo>
                              <a:lnTo>
                                <a:pt x="3869" y="0"/>
                              </a:lnTo>
                            </a:path>
                          </a:pathLst>
                        </a:custGeom>
                        <a:noFill/>
                        <a:ln w="9145">
                          <a:solidFill>
                            <a:srgbClr val="3B3B3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55D4DFA" id="Полилиния 11" o:spid="_x0000_s1026" style="position:absolute;margin-left:352.6pt;margin-top:9.25pt;width:193.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" path="m,l3869,e" filled="f" strokecolor="#3b3b3b" strokeweight=".25403mm">
                <v:path arrowok="t" o:connecttype="custom" o:connectlocs="0,0;2456815,0" o:connectangles="0,0"/>
                <w10:wrap type="topAndBottom" anchorx="page"/>
              </v:shape>
            </w:pict>
          </mc:Fallback>
        </mc:AlternateContent>
      </w:r>
      <w:r w:rsidRPr="007A3160">
        <w:rPr>
          <w:rFonts w:ascii="Arial" w:hAnsi="Arial" w:cs="Arial"/>
          <w:noProof/>
          <w:szCs w:val="24"/>
        </w:rPr>
        <mc:AlternateContent>
          <mc:Choice Requires="wps">
            <w:drawing>
              <wp:anchor distT="0" distB="0" distL="0" distR="0" simplePos="0" relativeHeight="251660288" behindDoc="1" locked="0" layoutInCell="1" allowOverlap="1" wp14:anchorId="250C9E42" wp14:editId="70201CF4">
                <wp:simplePos x="0" y="0"/>
                <wp:positionH relativeFrom="page">
                  <wp:posOffset>4819015</wp:posOffset>
                </wp:positionH>
                <wp:positionV relativeFrom="paragraph">
                  <wp:posOffset>251460</wp:posOffset>
                </wp:positionV>
                <wp:extent cx="2115820" cy="1270"/>
                <wp:effectExtent l="8890" t="8890" r="8890" b="8890"/>
                <wp:wrapTopAndBottom/>
                <wp:docPr id="10" name="Полилиния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15820" cy="1270"/>
                        </a:xfrm>
                        <a:custGeom>
                          <a:avLst/>
                          <a:gdLst>
                            <a:gd name="T0" fmla="+- 0 7589 7589"/>
                            <a:gd name="T1" fmla="*/ T0 w 3332"/>
                            <a:gd name="T2" fmla="+- 0 10921 7589"/>
                            <a:gd name="T3" fmla="*/ T2 w 3332"/>
                          </a:gdLst>
                          <a:ahLst/>
                          <a:cxnLst>
                            <a:cxn ang="0">
                              <a:pos x="T1" y="0"/>
                            </a:cxn>
                            <a:cxn ang="0">
                              <a:pos x="T3" y="0"/>
                            </a:cxn>
                          </a:cxnLst>
                          <a:rect l="0" t="0" r="r" b="b"/>
                          <a:pathLst>
                            <a:path w="3332">
                              <a:moveTo>
                                <a:pt x="0" y="0"/>
                              </a:moveTo>
                              <a:lnTo>
                                <a:pt x="3332" y="0"/>
                              </a:lnTo>
                            </a:path>
                          </a:pathLst>
                        </a:custGeom>
                        <a:noFill/>
                        <a:ln w="91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67CD752" id="Полилиния 10" o:spid="_x0000_s1026" style="position:absolute;margin-left:379.45pt;margin-top:19.8pt;width:166.6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" path="m,l3332,e" filled="f" strokeweight=".25403mm">
                <v:path arrowok="t" o:connecttype="custom" o:connectlocs="0,0;2115820,0" o:connectangles="0,0"/>
                <w10:wrap type="topAndBottom" anchorx="page"/>
              </v:shape>
            </w:pict>
          </mc:Fallback>
        </mc:AlternateContent>
      </w:r>
    </w:p>
    <w:p w:rsidR="008C2D3C" w:rsidRPr="007A3160" w:rsidRDefault="008C2D3C" w:rsidP="008C2D3C">
      <w:pPr>
        <w:spacing w:before="19"/>
        <w:ind w:right="685"/>
        <w:jc w:val="right"/>
        <w:rPr>
          <w:rFonts w:ascii="Arial" w:hAnsi="Arial" w:cs="Arial"/>
        </w:rPr>
      </w:pPr>
      <w:r w:rsidRPr="007A3160">
        <w:rPr>
          <w:rFonts w:ascii="Arial" w:hAnsi="Arial" w:cs="Arial"/>
        </w:rPr>
        <w:t>(ФИО</w:t>
      </w:r>
      <w:r w:rsidRPr="007A3160">
        <w:rPr>
          <w:rFonts w:ascii="Arial" w:hAnsi="Arial" w:cs="Arial"/>
          <w:spacing w:val="18"/>
        </w:rPr>
        <w:t xml:space="preserve"> </w:t>
      </w:r>
      <w:r w:rsidRPr="007A3160">
        <w:rPr>
          <w:rFonts w:ascii="Arial" w:hAnsi="Arial" w:cs="Arial"/>
        </w:rPr>
        <w:t>руководителя</w:t>
      </w:r>
      <w:r w:rsidRPr="007A3160">
        <w:rPr>
          <w:rFonts w:ascii="Arial" w:hAnsi="Arial" w:cs="Arial"/>
          <w:spacing w:val="45"/>
        </w:rPr>
        <w:t xml:space="preserve"> </w:t>
      </w:r>
      <w:r w:rsidRPr="007A3160">
        <w:rPr>
          <w:rFonts w:ascii="Arial" w:hAnsi="Arial" w:cs="Arial"/>
          <w:spacing w:val="-5"/>
        </w:rPr>
        <w:t>ОО)</w:t>
      </w:r>
    </w:p>
    <w:p w:rsidR="008C2D3C" w:rsidRPr="007A3160" w:rsidRDefault="008C2D3C" w:rsidP="008C2D3C">
      <w:pPr>
        <w:pStyle w:val="af6"/>
        <w:spacing w:before="1"/>
        <w:rPr>
          <w:rFonts w:ascii="Arial" w:hAnsi="Arial" w:cs="Arial"/>
          <w:szCs w:val="24"/>
        </w:rPr>
      </w:pPr>
      <w:r w:rsidRPr="007A3160">
        <w:rPr>
          <w:rFonts w:ascii="Arial" w:hAnsi="Arial" w:cs="Arial"/>
          <w:noProof/>
          <w:szCs w:val="24"/>
        </w:rPr>
        <mc:AlternateContent>
          <mc:Choice Requires="wps">
            <w:drawing>
              <wp:anchor distT="0" distB="0" distL="0" distR="0" simplePos="0" relativeHeight="251661312" behindDoc="1" locked="0" layoutInCell="1" allowOverlap="1" wp14:anchorId="1B03BF6E" wp14:editId="79D3A7B7">
                <wp:simplePos x="0" y="0"/>
                <wp:positionH relativeFrom="page">
                  <wp:posOffset>4478020</wp:posOffset>
                </wp:positionH>
                <wp:positionV relativeFrom="paragraph">
                  <wp:posOffset>118110</wp:posOffset>
                </wp:positionV>
                <wp:extent cx="2457450" cy="1270"/>
                <wp:effectExtent l="10795" t="6985" r="8255" b="10795"/>
                <wp:wrapTopAndBottom/>
                <wp:docPr id="9" name="Полилиния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57450" cy="1270"/>
                        </a:xfrm>
                        <a:custGeom>
                          <a:avLst/>
                          <a:gdLst>
                            <a:gd name="T0" fmla="+- 0 7052 7052"/>
                            <a:gd name="T1" fmla="*/ T0 w 3870"/>
                            <a:gd name="T2" fmla="+- 0 10921 7052"/>
                            <a:gd name="T3" fmla="*/ T2 w 3870"/>
                          </a:gdLst>
                          <a:ahLst/>
                          <a:cxnLst>
                            <a:cxn ang="0">
                              <a:pos x="T1" y="0"/>
                            </a:cxn>
                            <a:cxn ang="0">
                              <a:pos x="T3" y="0"/>
                            </a:cxn>
                          </a:cxnLst>
                          <a:rect l="0" t="0" r="r" b="b"/>
                          <a:pathLst>
                            <a:path w="3870">
                              <a:moveTo>
                                <a:pt x="0" y="0"/>
                              </a:moveTo>
                              <a:lnTo>
                                <a:pt x="3869" y="0"/>
                              </a:lnTo>
                            </a:path>
                          </a:pathLst>
                        </a:custGeom>
                        <a:noFill/>
                        <a:ln w="9145">
                          <a:solidFill>
                            <a:srgbClr val="28282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7966CAE" id="Полилиния 9" o:spid="_x0000_s1026" style="position:absolute;margin-left:352.6pt;margin-top:9.3pt;width:193.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" path="m,l3869,e" filled="f" strokecolor="#282828" strokeweight=".25403mm">
                <v:path arrowok="t" o:connecttype="custom" o:connectlocs="0,0;2456815,0" o:connectangles="0,0"/>
                <w10:wrap type="topAndBottom" anchorx="page"/>
              </v:shape>
            </w:pict>
          </mc:Fallback>
        </mc:AlternateContent>
      </w:r>
    </w:p>
    <w:p w:rsidR="008C2D3C" w:rsidRPr="007A3160" w:rsidRDefault="008C2D3C" w:rsidP="008C2D3C">
      <w:pPr>
        <w:tabs>
          <w:tab w:val="left" w:pos="10215"/>
        </w:tabs>
        <w:spacing w:before="14" w:line="244" w:lineRule="auto"/>
        <w:ind w:left="6159" w:right="622" w:firstLine="720"/>
        <w:rPr>
          <w:rFonts w:ascii="Arial" w:hAnsi="Arial" w:cs="Arial"/>
        </w:rPr>
      </w:pPr>
      <w:r w:rsidRPr="007A3160">
        <w:rPr>
          <w:rFonts w:ascii="Arial" w:hAnsi="Arial" w:cs="Arial"/>
        </w:rPr>
        <w:t>(ФИО родителя, законного представителя) Проживающего:</w:t>
      </w:r>
      <w:r w:rsidRPr="007A3160">
        <w:rPr>
          <w:rFonts w:ascii="Arial" w:hAnsi="Arial" w:cs="Arial"/>
          <w:spacing w:val="32"/>
        </w:rPr>
        <w:t xml:space="preserve"> </w:t>
      </w:r>
      <w:r w:rsidRPr="007A3160">
        <w:rPr>
          <w:rFonts w:ascii="Arial" w:hAnsi="Arial" w:cs="Arial"/>
          <w:u w:val="single" w:color="282828"/>
        </w:rPr>
        <w:tab/>
      </w:r>
    </w:p>
    <w:p w:rsidR="008C2D3C" w:rsidRPr="007A3160" w:rsidRDefault="008C2D3C" w:rsidP="008C2D3C">
      <w:pPr>
        <w:pStyle w:val="af6"/>
        <w:spacing w:before="7"/>
        <w:rPr>
          <w:rFonts w:ascii="Arial" w:hAnsi="Arial" w:cs="Arial"/>
          <w:szCs w:val="24"/>
        </w:rPr>
      </w:pPr>
      <w:r w:rsidRPr="007A3160">
        <w:rPr>
          <w:rFonts w:ascii="Arial" w:hAnsi="Arial" w:cs="Arial"/>
          <w:noProof/>
          <w:szCs w:val="24"/>
        </w:rPr>
        <mc:AlternateContent>
          <mc:Choice Requires="wps">
            <w:drawing>
              <wp:anchor distT="0" distB="0" distL="0" distR="0" simplePos="0" relativeHeight="251662336" behindDoc="1" locked="0" layoutInCell="1" allowOverlap="1" wp14:anchorId="47D5FFA1" wp14:editId="77BCAFE8">
                <wp:simplePos x="0" y="0"/>
                <wp:positionH relativeFrom="page">
                  <wp:posOffset>4304030</wp:posOffset>
                </wp:positionH>
                <wp:positionV relativeFrom="paragraph">
                  <wp:posOffset>114935</wp:posOffset>
                </wp:positionV>
                <wp:extent cx="2630805" cy="1270"/>
                <wp:effectExtent l="8255" t="8890" r="8890" b="8890"/>
                <wp:wrapTopAndBottom/>
                <wp:docPr id="8" name="Полилиния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0805" cy="1270"/>
                        </a:xfrm>
                        <a:custGeom>
                          <a:avLst/>
                          <a:gdLst>
                            <a:gd name="T0" fmla="+- 0 6778 6778"/>
                            <a:gd name="T1" fmla="*/ T0 w 4143"/>
                            <a:gd name="T2" fmla="+- 0 10921 6778"/>
                            <a:gd name="T3" fmla="*/ T2 w 4143"/>
                          </a:gdLst>
                          <a:ahLst/>
                          <a:cxnLst>
                            <a:cxn ang="0">
                              <a:pos x="T1" y="0"/>
                            </a:cxn>
                            <a:cxn ang="0">
                              <a:pos x="T3" y="0"/>
                            </a:cxn>
                          </a:cxnLst>
                          <a:rect l="0" t="0" r="r" b="b"/>
                          <a:pathLst>
                            <a:path w="4143">
                              <a:moveTo>
                                <a:pt x="0" y="0"/>
                              </a:moveTo>
                              <a:lnTo>
                                <a:pt x="4143" y="0"/>
                              </a:lnTo>
                            </a:path>
                          </a:pathLst>
                        </a:custGeom>
                        <a:noFill/>
                        <a:ln w="91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ECEC053" id="Полилиния 8" o:spid="_x0000_s1026" style="position:absolute;margin-left:338.9pt;margin-top:9.05pt;width:207.1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" path="m,l4143,e" filled="f" strokeweight=".25403mm">
                <v:path arrowok="t" o:connecttype="custom" o:connectlocs="0,0;2630805,0" o:connectangles="0,0"/>
                <w10:wrap type="topAndBottom" anchorx="page"/>
              </v:shape>
            </w:pict>
          </mc:Fallback>
        </mc:AlternateContent>
      </w:r>
    </w:p>
    <w:p w:rsidR="008C2D3C" w:rsidRDefault="008C2D3C" w:rsidP="008C2D3C">
      <w:pPr>
        <w:tabs>
          <w:tab w:val="left" w:pos="4132"/>
        </w:tabs>
        <w:spacing w:before="23"/>
        <w:ind w:right="624"/>
        <w:jc w:val="right"/>
        <w:rPr>
          <w:rFonts w:ascii="Arial" w:hAnsi="Arial" w:cs="Arial"/>
          <w:u w:val="single"/>
        </w:rPr>
      </w:pPr>
      <w:r>
        <w:rPr>
          <w:rFonts w:ascii="Arial" w:hAnsi="Arial" w:cs="Arial"/>
        </w:rPr>
        <w:t xml:space="preserve"> </w:t>
      </w:r>
      <w:r w:rsidRPr="007A3160">
        <w:rPr>
          <w:rFonts w:ascii="Arial" w:hAnsi="Arial" w:cs="Arial"/>
        </w:rPr>
        <w:t>Телефон</w:t>
      </w:r>
      <w:r>
        <w:rPr>
          <w:rFonts w:ascii="Arial" w:hAnsi="Arial" w:cs="Arial"/>
        </w:rPr>
        <w:t xml:space="preserve"> </w:t>
      </w:r>
      <w:r w:rsidRPr="007A3160">
        <w:rPr>
          <w:rFonts w:ascii="Arial" w:hAnsi="Arial" w:cs="Arial"/>
          <w:spacing w:val="-11"/>
        </w:rPr>
        <w:t xml:space="preserve"> </w:t>
      </w:r>
      <w:r w:rsidRPr="007A3160">
        <w:rPr>
          <w:rFonts w:ascii="Arial" w:hAnsi="Arial" w:cs="Arial"/>
          <w:u w:val="single"/>
        </w:rPr>
        <w:tab/>
      </w:r>
    </w:p>
    <w:p w:rsidR="008C2D3C" w:rsidRPr="007A3160" w:rsidRDefault="008C2D3C" w:rsidP="008C2D3C">
      <w:pPr>
        <w:tabs>
          <w:tab w:val="left" w:pos="4132"/>
          <w:tab w:val="left" w:pos="5565"/>
        </w:tabs>
        <w:spacing w:before="23"/>
        <w:ind w:right="624"/>
        <w:jc w:val="right"/>
        <w:rPr>
          <w:rFonts w:ascii="Arial" w:hAnsi="Arial" w:cs="Arial"/>
        </w:rPr>
      </w:pPr>
      <w:r>
        <w:rPr>
          <w:rFonts w:ascii="Arial" w:hAnsi="Arial" w:cs="Arial"/>
        </w:rPr>
        <w:t xml:space="preserve">                   Электронная почта (при наличии) __</w:t>
      </w:r>
    </w:p>
    <w:p w:rsidR="008C2D3C" w:rsidRPr="007A3160" w:rsidRDefault="008C2D3C" w:rsidP="008C2D3C">
      <w:pPr>
        <w:pStyle w:val="af6"/>
        <w:spacing w:before="9"/>
        <w:jc w:val="right"/>
        <w:rPr>
          <w:rFonts w:ascii="Arial" w:hAnsi="Arial" w:cs="Arial"/>
          <w:szCs w:val="24"/>
        </w:rPr>
      </w:pPr>
    </w:p>
    <w:p w:rsidR="008C2D3C" w:rsidRPr="007A3160" w:rsidRDefault="008C2D3C" w:rsidP="008C2D3C">
      <w:pPr>
        <w:spacing w:before="92"/>
        <w:ind w:left="370" w:right="958"/>
        <w:jc w:val="center"/>
        <w:rPr>
          <w:rFonts w:ascii="Arial" w:hAnsi="Arial" w:cs="Arial"/>
        </w:rPr>
      </w:pPr>
      <w:r w:rsidRPr="007A3160">
        <w:rPr>
          <w:rFonts w:ascii="Arial" w:hAnsi="Arial" w:cs="Arial"/>
          <w:spacing w:val="-2"/>
          <w:w w:val="120"/>
        </w:rPr>
        <w:t>Заявление</w:t>
      </w:r>
    </w:p>
    <w:p w:rsidR="008C2D3C" w:rsidRPr="00340088" w:rsidRDefault="008C2D3C" w:rsidP="008C2D3C">
      <w:pPr>
        <w:tabs>
          <w:tab w:val="left" w:pos="1106"/>
          <w:tab w:val="left" w:pos="2265"/>
          <w:tab w:val="left" w:pos="2677"/>
          <w:tab w:val="left" w:pos="4222"/>
          <w:tab w:val="left" w:pos="5295"/>
          <w:tab w:val="left" w:pos="5776"/>
          <w:tab w:val="left" w:pos="7005"/>
          <w:tab w:val="left" w:pos="8323"/>
          <w:tab w:val="left" w:pos="9341"/>
          <w:tab w:val="left" w:pos="10037"/>
        </w:tabs>
        <w:spacing w:before="93"/>
        <w:ind w:left="307"/>
        <w:jc w:val="both"/>
        <w:rPr>
          <w:rFonts w:ascii="Arial" w:hAnsi="Arial" w:cs="Arial"/>
          <w:spacing w:val="-2"/>
        </w:rPr>
      </w:pPr>
      <w:r w:rsidRPr="007A3160">
        <w:rPr>
          <w:rFonts w:ascii="Arial" w:hAnsi="Arial" w:cs="Arial"/>
          <w:spacing w:val="-2"/>
        </w:rPr>
        <w:t>Прошу</w:t>
      </w:r>
      <w:r w:rsidRPr="007A3160">
        <w:rPr>
          <w:rFonts w:ascii="Arial" w:hAnsi="Arial" w:cs="Arial"/>
        </w:rPr>
        <w:tab/>
      </w:r>
      <w:r w:rsidRPr="007A3160">
        <w:rPr>
          <w:rFonts w:ascii="Arial" w:hAnsi="Arial" w:cs="Arial"/>
          <w:spacing w:val="-2"/>
        </w:rPr>
        <w:t>обеспечить</w:t>
      </w:r>
      <w:r w:rsidRPr="007A3160">
        <w:rPr>
          <w:rFonts w:ascii="Arial" w:hAnsi="Arial" w:cs="Arial"/>
        </w:rPr>
        <w:tab/>
      </w:r>
      <w:r w:rsidRPr="007A3160">
        <w:rPr>
          <w:rFonts w:ascii="Arial" w:hAnsi="Arial" w:cs="Arial"/>
          <w:spacing w:val="-5"/>
        </w:rPr>
        <w:t>на</w:t>
      </w:r>
      <w:r w:rsidRPr="007A3160">
        <w:rPr>
          <w:rFonts w:ascii="Arial" w:hAnsi="Arial" w:cs="Arial"/>
          <w:u w:val="single" w:color="2B2B2B"/>
        </w:rPr>
        <w:tab/>
      </w:r>
      <w:r w:rsidRPr="007A3160">
        <w:rPr>
          <w:rFonts w:ascii="Arial" w:hAnsi="Arial" w:cs="Arial"/>
          <w:spacing w:val="80"/>
        </w:rPr>
        <w:t xml:space="preserve"> </w:t>
      </w:r>
      <w:r w:rsidRPr="007A3160">
        <w:rPr>
          <w:rFonts w:ascii="Arial" w:hAnsi="Arial" w:cs="Arial"/>
        </w:rPr>
        <w:t>учебный</w:t>
      </w:r>
      <w:r w:rsidRPr="007A3160">
        <w:rPr>
          <w:rFonts w:ascii="Arial" w:hAnsi="Arial" w:cs="Arial"/>
        </w:rPr>
        <w:tab/>
      </w:r>
      <w:r w:rsidRPr="007A3160">
        <w:rPr>
          <w:rFonts w:ascii="Arial" w:hAnsi="Arial" w:cs="Arial"/>
          <w:spacing w:val="-5"/>
        </w:rPr>
        <w:t>год</w:t>
      </w:r>
      <w:r w:rsidRPr="007A3160">
        <w:rPr>
          <w:rFonts w:ascii="Arial" w:hAnsi="Arial" w:cs="Arial"/>
        </w:rPr>
        <w:tab/>
      </w:r>
      <w:r>
        <w:rPr>
          <w:rFonts w:ascii="Arial" w:hAnsi="Arial" w:cs="Arial"/>
          <w:spacing w:val="-2"/>
        </w:rPr>
        <w:t xml:space="preserve">бесплатным двухразовым   </w:t>
      </w:r>
      <w:r>
        <w:rPr>
          <w:rFonts w:ascii="Arial" w:hAnsi="Arial" w:cs="Arial"/>
        </w:rPr>
        <w:t>питанием </w:t>
      </w:r>
      <w:r w:rsidRPr="007A3160">
        <w:rPr>
          <w:rFonts w:ascii="Arial" w:hAnsi="Arial" w:cs="Arial"/>
          <w:spacing w:val="-2"/>
        </w:rPr>
        <w:t>моего</w:t>
      </w:r>
      <w:r w:rsidRPr="007A3160">
        <w:rPr>
          <w:rFonts w:ascii="Arial" w:hAnsi="Arial" w:cs="Arial"/>
        </w:rPr>
        <w:tab/>
      </w:r>
      <w:r w:rsidRPr="007A3160">
        <w:rPr>
          <w:rFonts w:ascii="Arial" w:hAnsi="Arial" w:cs="Arial"/>
          <w:spacing w:val="-2"/>
        </w:rPr>
        <w:t>ребенка</w:t>
      </w:r>
    </w:p>
    <w:p w:rsidR="008C2D3C" w:rsidRPr="007A3160" w:rsidRDefault="008C2D3C" w:rsidP="008C2D3C">
      <w:pPr>
        <w:pStyle w:val="af6"/>
        <w:spacing w:before="2"/>
        <w:jc w:val="both"/>
        <w:rPr>
          <w:rFonts w:ascii="Arial" w:hAnsi="Arial" w:cs="Arial"/>
          <w:szCs w:val="24"/>
        </w:rPr>
      </w:pPr>
      <w:r w:rsidRPr="007A3160">
        <w:rPr>
          <w:rFonts w:ascii="Arial" w:hAnsi="Arial" w:cs="Arial"/>
          <w:noProof/>
          <w:szCs w:val="24"/>
        </w:rPr>
        <mc:AlternateContent>
          <mc:Choice Requires="wps">
            <w:drawing>
              <wp:anchor distT="0" distB="0" distL="0" distR="0" simplePos="0" relativeHeight="251663360" behindDoc="1" locked="0" layoutInCell="1" allowOverlap="1" wp14:anchorId="1CB5511E" wp14:editId="72F5ACDC">
                <wp:simplePos x="0" y="0"/>
                <wp:positionH relativeFrom="page">
                  <wp:posOffset>548640</wp:posOffset>
                </wp:positionH>
                <wp:positionV relativeFrom="paragraph">
                  <wp:posOffset>133985</wp:posOffset>
                </wp:positionV>
                <wp:extent cx="4057650" cy="1270"/>
                <wp:effectExtent l="5715" t="11430" r="13335" b="6350"/>
                <wp:wrapTopAndBottom/>
                <wp:docPr id="7" name="Полилиния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57650" cy="1270"/>
                        </a:xfrm>
                        <a:custGeom>
                          <a:avLst/>
                          <a:gdLst>
                            <a:gd name="T0" fmla="+- 0 864 864"/>
                            <a:gd name="T1" fmla="*/ T0 w 6390"/>
                            <a:gd name="T2" fmla="+- 0 7253 864"/>
                            <a:gd name="T3" fmla="*/ T2 w 6390"/>
                          </a:gdLst>
                          <a:ahLst/>
                          <a:cxnLst>
                            <a:cxn ang="0">
                              <a:pos x="T1" y="0"/>
                            </a:cxn>
                            <a:cxn ang="0">
                              <a:pos x="T3" y="0"/>
                            </a:cxn>
                          </a:cxnLst>
                          <a:rect l="0" t="0" r="r" b="b"/>
                          <a:pathLst>
                            <a:path w="6390">
                              <a:moveTo>
                                <a:pt x="0" y="0"/>
                              </a:moveTo>
                              <a:lnTo>
                                <a:pt x="6389" y="0"/>
                              </a:lnTo>
                            </a:path>
                          </a:pathLst>
                        </a:custGeom>
                        <a:noFill/>
                        <a:ln w="9145">
                          <a:solidFill>
                            <a:srgbClr val="38383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5084B46" id="Полилиния 7" o:spid="_x0000_s1026" style="position:absolute;margin-left:43.2pt;margin-top:10.55pt;width:319.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" path="m,l6389,e" filled="f" strokecolor="#383838" strokeweight=".25403mm">
                <v:path arrowok="t" o:connecttype="custom" o:connectlocs="0,0;4057015,0" o:connectangles="0,0"/>
                <w10:wrap type="topAndBottom" anchorx="page"/>
              </v:shape>
            </w:pict>
          </mc:Fallback>
        </mc:AlternateContent>
      </w:r>
    </w:p>
    <w:p w:rsidR="008C2D3C" w:rsidRPr="007A3160" w:rsidRDefault="008C2D3C" w:rsidP="008C2D3C">
      <w:pPr>
        <w:spacing w:before="14"/>
        <w:ind w:left="2306"/>
        <w:jc w:val="both"/>
        <w:rPr>
          <w:rFonts w:ascii="Arial" w:hAnsi="Arial" w:cs="Arial"/>
        </w:rPr>
      </w:pPr>
      <w:r w:rsidRPr="007A3160">
        <w:rPr>
          <w:rFonts w:ascii="Arial" w:hAnsi="Arial" w:cs="Arial"/>
        </w:rPr>
        <w:t>(ФИО</w:t>
      </w:r>
      <w:r w:rsidRPr="007A3160">
        <w:rPr>
          <w:rFonts w:ascii="Arial" w:hAnsi="Arial" w:cs="Arial"/>
          <w:spacing w:val="-5"/>
        </w:rPr>
        <w:t xml:space="preserve"> </w:t>
      </w:r>
      <w:r w:rsidRPr="007A3160">
        <w:rPr>
          <w:rFonts w:ascii="Arial" w:hAnsi="Arial" w:cs="Arial"/>
        </w:rPr>
        <w:t>ребенка,</w:t>
      </w:r>
      <w:r w:rsidRPr="007A3160">
        <w:rPr>
          <w:rFonts w:ascii="Arial" w:hAnsi="Arial" w:cs="Arial"/>
          <w:spacing w:val="-5"/>
        </w:rPr>
        <w:t xml:space="preserve"> </w:t>
      </w:r>
      <w:r w:rsidRPr="007A3160">
        <w:rPr>
          <w:rFonts w:ascii="Arial" w:hAnsi="Arial" w:cs="Arial"/>
        </w:rPr>
        <w:t>дата</w:t>
      </w:r>
      <w:r w:rsidRPr="007A3160">
        <w:rPr>
          <w:rFonts w:ascii="Arial" w:hAnsi="Arial" w:cs="Arial"/>
          <w:spacing w:val="-10"/>
        </w:rPr>
        <w:t xml:space="preserve"> </w:t>
      </w:r>
      <w:r w:rsidRPr="007A3160">
        <w:rPr>
          <w:rFonts w:ascii="Arial" w:hAnsi="Arial" w:cs="Arial"/>
          <w:spacing w:val="-2"/>
        </w:rPr>
        <w:t>рождения)</w:t>
      </w:r>
    </w:p>
    <w:p w:rsidR="008C2D3C" w:rsidRDefault="008C2D3C" w:rsidP="008C2D3C">
      <w:pPr>
        <w:tabs>
          <w:tab w:val="left" w:pos="1545"/>
        </w:tabs>
        <w:spacing w:before="8" w:line="252" w:lineRule="auto"/>
        <w:ind w:left="107" w:right="369"/>
        <w:jc w:val="both"/>
        <w:rPr>
          <w:rFonts w:ascii="Arial" w:hAnsi="Arial" w:cs="Arial"/>
        </w:rPr>
      </w:pPr>
      <w:r w:rsidRPr="007A3160">
        <w:rPr>
          <w:rFonts w:ascii="Arial" w:hAnsi="Arial" w:cs="Arial"/>
        </w:rPr>
        <w:t>Учащегося</w:t>
      </w:r>
      <w:r w:rsidRPr="007A3160">
        <w:rPr>
          <w:rFonts w:ascii="Arial" w:hAnsi="Arial" w:cs="Arial"/>
          <w:spacing w:val="36"/>
        </w:rPr>
        <w:t xml:space="preserve"> </w:t>
      </w:r>
      <w:r w:rsidRPr="007A3160">
        <w:rPr>
          <w:rFonts w:ascii="Arial" w:hAnsi="Arial" w:cs="Arial"/>
          <w:u w:val="single" w:color="383838"/>
        </w:rPr>
        <w:tab/>
      </w:r>
      <w:r>
        <w:rPr>
          <w:rFonts w:ascii="Arial" w:hAnsi="Arial" w:cs="Arial"/>
          <w:u w:val="single" w:color="383838"/>
        </w:rPr>
        <w:t xml:space="preserve">  </w:t>
      </w:r>
      <w:r w:rsidRPr="007A3160">
        <w:rPr>
          <w:rFonts w:ascii="Arial" w:hAnsi="Arial" w:cs="Arial"/>
        </w:rPr>
        <w:t>класса,</w:t>
      </w:r>
      <w:r w:rsidRPr="007A3160">
        <w:rPr>
          <w:rFonts w:ascii="Arial" w:hAnsi="Arial" w:cs="Arial"/>
          <w:spacing w:val="40"/>
        </w:rPr>
        <w:t xml:space="preserve"> </w:t>
      </w:r>
      <w:r w:rsidRPr="007A3160">
        <w:rPr>
          <w:rFonts w:ascii="Arial" w:hAnsi="Arial" w:cs="Arial"/>
        </w:rPr>
        <w:t>поскольку</w:t>
      </w:r>
      <w:r w:rsidRPr="007A3160">
        <w:rPr>
          <w:rFonts w:ascii="Arial" w:hAnsi="Arial" w:cs="Arial"/>
          <w:spacing w:val="40"/>
        </w:rPr>
        <w:t xml:space="preserve"> </w:t>
      </w:r>
      <w:r w:rsidRPr="007A3160">
        <w:rPr>
          <w:rFonts w:ascii="Arial" w:hAnsi="Arial" w:cs="Arial"/>
        </w:rPr>
        <w:t>ребенок</w:t>
      </w:r>
      <w:r w:rsidRPr="007A3160">
        <w:rPr>
          <w:rFonts w:ascii="Arial" w:hAnsi="Arial" w:cs="Arial"/>
          <w:spacing w:val="40"/>
        </w:rPr>
        <w:t xml:space="preserve"> </w:t>
      </w:r>
      <w:r w:rsidRPr="007A3160">
        <w:rPr>
          <w:rFonts w:ascii="Arial" w:hAnsi="Arial" w:cs="Arial"/>
        </w:rPr>
        <w:t>является</w:t>
      </w:r>
      <w:r w:rsidRPr="007A3160">
        <w:rPr>
          <w:rFonts w:ascii="Arial" w:hAnsi="Arial" w:cs="Arial"/>
          <w:spacing w:val="40"/>
        </w:rPr>
        <w:t xml:space="preserve"> </w:t>
      </w:r>
      <w:r w:rsidRPr="007A3160">
        <w:rPr>
          <w:rFonts w:ascii="Arial" w:hAnsi="Arial" w:cs="Arial"/>
        </w:rPr>
        <w:t>обучающимся</w:t>
      </w:r>
      <w:r w:rsidRPr="007A3160">
        <w:rPr>
          <w:rFonts w:ascii="Arial" w:hAnsi="Arial" w:cs="Arial"/>
          <w:spacing w:val="40"/>
        </w:rPr>
        <w:t xml:space="preserve"> </w:t>
      </w:r>
      <w:r w:rsidRPr="007A3160">
        <w:rPr>
          <w:rFonts w:ascii="Arial" w:hAnsi="Arial" w:cs="Arial"/>
        </w:rPr>
        <w:t>с</w:t>
      </w:r>
      <w:r w:rsidRPr="007A3160">
        <w:rPr>
          <w:rFonts w:ascii="Arial" w:hAnsi="Arial" w:cs="Arial"/>
          <w:spacing w:val="40"/>
        </w:rPr>
        <w:t xml:space="preserve"> </w:t>
      </w:r>
      <w:r w:rsidRPr="007A3160">
        <w:rPr>
          <w:rFonts w:ascii="Arial" w:hAnsi="Arial" w:cs="Arial"/>
        </w:rPr>
        <w:t>ограниченными</w:t>
      </w:r>
      <w:r w:rsidRPr="007A3160">
        <w:rPr>
          <w:rFonts w:ascii="Arial" w:hAnsi="Arial" w:cs="Arial"/>
          <w:spacing w:val="40"/>
        </w:rPr>
        <w:t xml:space="preserve"> </w:t>
      </w:r>
      <w:r w:rsidRPr="007A3160">
        <w:rPr>
          <w:rFonts w:ascii="Arial" w:hAnsi="Arial" w:cs="Arial"/>
        </w:rPr>
        <w:t>возможностями</w:t>
      </w:r>
      <w:r w:rsidRPr="007A3160">
        <w:rPr>
          <w:rFonts w:ascii="Arial" w:hAnsi="Arial" w:cs="Arial"/>
          <w:spacing w:val="40"/>
        </w:rPr>
        <w:t xml:space="preserve"> </w:t>
      </w:r>
      <w:r w:rsidRPr="007A3160">
        <w:rPr>
          <w:rFonts w:ascii="Arial" w:hAnsi="Arial" w:cs="Arial"/>
        </w:rPr>
        <w:t xml:space="preserve">здоровья. </w:t>
      </w:r>
    </w:p>
    <w:p w:rsidR="008C2D3C" w:rsidRPr="007A3160" w:rsidRDefault="008C2D3C" w:rsidP="008C2D3C">
      <w:pPr>
        <w:tabs>
          <w:tab w:val="left" w:pos="1545"/>
        </w:tabs>
        <w:spacing w:before="8" w:line="252" w:lineRule="auto"/>
        <w:ind w:left="107" w:right="369"/>
        <w:jc w:val="both"/>
        <w:rPr>
          <w:rFonts w:ascii="Arial" w:hAnsi="Arial" w:cs="Arial"/>
        </w:rPr>
      </w:pPr>
      <w:r w:rsidRPr="007A3160">
        <w:rPr>
          <w:rFonts w:ascii="Arial" w:hAnsi="Arial" w:cs="Arial"/>
        </w:rPr>
        <w:t>Документы,</w:t>
      </w:r>
      <w:r w:rsidRPr="007A3160">
        <w:rPr>
          <w:rFonts w:ascii="Arial" w:hAnsi="Arial" w:cs="Arial"/>
          <w:spacing w:val="40"/>
        </w:rPr>
        <w:t xml:space="preserve"> </w:t>
      </w:r>
      <w:r w:rsidRPr="007A3160">
        <w:rPr>
          <w:rFonts w:ascii="Arial" w:hAnsi="Arial" w:cs="Arial"/>
        </w:rPr>
        <w:t>подтверждающие</w:t>
      </w:r>
      <w:r w:rsidRPr="007A3160">
        <w:rPr>
          <w:rFonts w:ascii="Arial" w:hAnsi="Arial" w:cs="Arial"/>
          <w:spacing w:val="19"/>
        </w:rPr>
        <w:t xml:space="preserve"> </w:t>
      </w:r>
      <w:r w:rsidRPr="007A3160">
        <w:rPr>
          <w:rFonts w:ascii="Arial" w:hAnsi="Arial" w:cs="Arial"/>
        </w:rPr>
        <w:t>право</w:t>
      </w:r>
      <w:r w:rsidRPr="007A3160">
        <w:rPr>
          <w:rFonts w:ascii="Arial" w:hAnsi="Arial" w:cs="Arial"/>
          <w:spacing w:val="40"/>
        </w:rPr>
        <w:t xml:space="preserve"> </w:t>
      </w:r>
      <w:r w:rsidRPr="007A3160">
        <w:rPr>
          <w:rFonts w:ascii="Arial" w:hAnsi="Arial" w:cs="Arial"/>
        </w:rPr>
        <w:t>на</w:t>
      </w:r>
      <w:r w:rsidRPr="007A3160">
        <w:rPr>
          <w:rFonts w:ascii="Arial" w:hAnsi="Arial" w:cs="Arial"/>
          <w:spacing w:val="31"/>
        </w:rPr>
        <w:t xml:space="preserve"> </w:t>
      </w:r>
      <w:r w:rsidRPr="007A3160">
        <w:rPr>
          <w:rFonts w:ascii="Arial" w:hAnsi="Arial" w:cs="Arial"/>
        </w:rPr>
        <w:t>обеспечение</w:t>
      </w:r>
      <w:r w:rsidRPr="007A3160">
        <w:rPr>
          <w:rFonts w:ascii="Arial" w:hAnsi="Arial" w:cs="Arial"/>
          <w:spacing w:val="40"/>
        </w:rPr>
        <w:t xml:space="preserve"> </w:t>
      </w:r>
      <w:r w:rsidRPr="007A3160">
        <w:rPr>
          <w:rFonts w:ascii="Arial" w:hAnsi="Arial" w:cs="Arial"/>
        </w:rPr>
        <w:t>бесплатным</w:t>
      </w:r>
      <w:r w:rsidRPr="007A3160">
        <w:rPr>
          <w:rFonts w:ascii="Arial" w:hAnsi="Arial" w:cs="Arial"/>
          <w:spacing w:val="40"/>
        </w:rPr>
        <w:t xml:space="preserve"> </w:t>
      </w:r>
      <w:r w:rsidRPr="007A3160">
        <w:rPr>
          <w:rFonts w:ascii="Arial" w:hAnsi="Arial" w:cs="Arial"/>
        </w:rPr>
        <w:t>двухразовым</w:t>
      </w:r>
      <w:r w:rsidRPr="007A3160">
        <w:rPr>
          <w:rFonts w:ascii="Arial" w:hAnsi="Arial" w:cs="Arial"/>
          <w:spacing w:val="40"/>
        </w:rPr>
        <w:t xml:space="preserve"> </w:t>
      </w:r>
      <w:r w:rsidRPr="007A3160">
        <w:rPr>
          <w:rFonts w:ascii="Arial" w:hAnsi="Arial" w:cs="Arial"/>
        </w:rPr>
        <w:t>питанием</w:t>
      </w:r>
      <w:r w:rsidRPr="007A3160">
        <w:rPr>
          <w:rFonts w:ascii="Arial" w:hAnsi="Arial" w:cs="Arial"/>
          <w:spacing w:val="40"/>
        </w:rPr>
        <w:t xml:space="preserve"> </w:t>
      </w:r>
      <w:r w:rsidRPr="007A3160">
        <w:rPr>
          <w:rFonts w:ascii="Arial" w:hAnsi="Arial" w:cs="Arial"/>
        </w:rPr>
        <w:t>в</w:t>
      </w:r>
      <w:r w:rsidRPr="007A3160">
        <w:rPr>
          <w:rFonts w:ascii="Arial" w:hAnsi="Arial" w:cs="Arial"/>
          <w:spacing w:val="24"/>
        </w:rPr>
        <w:t xml:space="preserve"> </w:t>
      </w:r>
      <w:r w:rsidRPr="007A3160">
        <w:rPr>
          <w:rFonts w:ascii="Arial" w:hAnsi="Arial" w:cs="Arial"/>
        </w:rPr>
        <w:t>образовательном</w:t>
      </w:r>
      <w:r w:rsidRPr="007A3160">
        <w:rPr>
          <w:rFonts w:ascii="Arial" w:hAnsi="Arial" w:cs="Arial"/>
          <w:spacing w:val="28"/>
        </w:rPr>
        <w:t xml:space="preserve"> </w:t>
      </w:r>
      <w:r w:rsidRPr="007A3160">
        <w:rPr>
          <w:rFonts w:ascii="Arial" w:hAnsi="Arial" w:cs="Arial"/>
        </w:rPr>
        <w:t>учреждении:</w:t>
      </w:r>
    </w:p>
    <w:p w:rsidR="008C2D3C" w:rsidRPr="00743A8E" w:rsidRDefault="008C2D3C" w:rsidP="008C2D3C">
      <w:pPr>
        <w:pStyle w:val="aff"/>
        <w:widowControl w:val="0"/>
        <w:numPr>
          <w:ilvl w:val="0"/>
          <w:numId w:val="21"/>
        </w:numPr>
        <w:tabs>
          <w:tab w:val="left" w:pos="226"/>
          <w:tab w:val="left" w:pos="3305"/>
          <w:tab w:val="left" w:pos="4854"/>
          <w:tab w:val="left" w:pos="7942"/>
        </w:tabs>
        <w:autoSpaceDE w:val="0"/>
        <w:autoSpaceDN w:val="0"/>
        <w:spacing w:line="216" w:lineRule="exact"/>
        <w:ind w:left="225" w:hanging="120"/>
        <w:contextualSpacing w:val="0"/>
        <w:jc w:val="both"/>
        <w:rPr>
          <w:rFonts w:ascii="Arial" w:hAnsi="Arial" w:cs="Arial"/>
        </w:rPr>
      </w:pPr>
      <w:r w:rsidRPr="007A3160">
        <w:rPr>
          <w:rFonts w:ascii="Arial" w:hAnsi="Arial" w:cs="Arial"/>
        </w:rPr>
        <w:t>выписка</w:t>
      </w:r>
      <w:r w:rsidRPr="007A3160">
        <w:rPr>
          <w:rFonts w:ascii="Arial" w:hAnsi="Arial" w:cs="Arial"/>
          <w:spacing w:val="17"/>
        </w:rPr>
        <w:t xml:space="preserve"> </w:t>
      </w:r>
      <w:r w:rsidRPr="007A3160">
        <w:rPr>
          <w:rFonts w:ascii="Arial" w:hAnsi="Arial" w:cs="Arial"/>
        </w:rPr>
        <w:t>из</w:t>
      </w:r>
      <w:r w:rsidRPr="007A3160">
        <w:rPr>
          <w:rFonts w:ascii="Arial" w:hAnsi="Arial" w:cs="Arial"/>
          <w:spacing w:val="10"/>
        </w:rPr>
        <w:t xml:space="preserve"> </w:t>
      </w:r>
      <w:r w:rsidRPr="007A3160">
        <w:rPr>
          <w:rFonts w:ascii="Arial" w:hAnsi="Arial" w:cs="Arial"/>
        </w:rPr>
        <w:t>протокола</w:t>
      </w:r>
      <w:r w:rsidRPr="007A3160">
        <w:rPr>
          <w:rFonts w:ascii="Arial" w:hAnsi="Arial" w:cs="Arial"/>
          <w:spacing w:val="21"/>
        </w:rPr>
        <w:t xml:space="preserve"> </w:t>
      </w:r>
      <w:r w:rsidRPr="007A3160">
        <w:rPr>
          <w:rFonts w:ascii="Arial" w:hAnsi="Arial" w:cs="Arial"/>
        </w:rPr>
        <w:t>П</w:t>
      </w:r>
      <w:proofErr w:type="gramStart"/>
      <w:r w:rsidRPr="007A3160">
        <w:rPr>
          <w:rFonts w:ascii="Arial" w:hAnsi="Arial" w:cs="Arial"/>
        </w:rPr>
        <w:t>M</w:t>
      </w:r>
      <w:proofErr w:type="gramEnd"/>
      <w:r w:rsidRPr="007A3160">
        <w:rPr>
          <w:rFonts w:ascii="Arial" w:hAnsi="Arial" w:cs="Arial"/>
        </w:rPr>
        <w:t>ПK</w:t>
      </w:r>
      <w:r w:rsidRPr="007A3160">
        <w:rPr>
          <w:rFonts w:ascii="Arial" w:hAnsi="Arial" w:cs="Arial"/>
          <w:spacing w:val="28"/>
        </w:rPr>
        <w:t xml:space="preserve"> </w:t>
      </w:r>
      <w:r w:rsidRPr="007A3160">
        <w:rPr>
          <w:rFonts w:ascii="Arial" w:hAnsi="Arial" w:cs="Arial"/>
          <w:i/>
        </w:rPr>
        <w:t>«</w:t>
      </w:r>
      <w:r w:rsidRPr="007A3160">
        <w:rPr>
          <w:rFonts w:ascii="Arial" w:hAnsi="Arial" w:cs="Arial"/>
          <w:i/>
          <w:spacing w:val="-30"/>
        </w:rPr>
        <w:t xml:space="preserve"> </w:t>
      </w:r>
      <w:r w:rsidRPr="007A3160">
        <w:rPr>
          <w:rFonts w:ascii="Arial" w:hAnsi="Arial" w:cs="Arial"/>
          <w:u w:val="single"/>
        </w:rPr>
        <w:tab/>
      </w:r>
      <w:r w:rsidRPr="007A3160">
        <w:rPr>
          <w:rFonts w:ascii="Arial" w:hAnsi="Arial" w:cs="Arial"/>
        </w:rPr>
        <w:t>»</w:t>
      </w:r>
      <w:r w:rsidRPr="007A3160">
        <w:rPr>
          <w:rFonts w:ascii="Arial" w:hAnsi="Arial" w:cs="Arial"/>
          <w:spacing w:val="-30"/>
        </w:rPr>
        <w:t xml:space="preserve"> </w:t>
      </w:r>
      <w:r w:rsidRPr="007A3160">
        <w:rPr>
          <w:rFonts w:ascii="Arial" w:hAnsi="Arial" w:cs="Arial"/>
          <w:u w:val="single"/>
        </w:rPr>
        <w:tab/>
      </w:r>
      <w:r w:rsidRPr="007A3160">
        <w:rPr>
          <w:rFonts w:ascii="Arial" w:hAnsi="Arial" w:cs="Arial"/>
        </w:rPr>
        <w:t>г.</w:t>
      </w:r>
      <w:r w:rsidRPr="007A3160">
        <w:rPr>
          <w:rFonts w:ascii="Arial" w:hAnsi="Arial" w:cs="Arial"/>
          <w:spacing w:val="76"/>
        </w:rPr>
        <w:t xml:space="preserve"> </w:t>
      </w:r>
      <w:r w:rsidRPr="007A3160">
        <w:rPr>
          <w:rFonts w:ascii="Arial" w:hAnsi="Arial" w:cs="Arial"/>
          <w:u w:val="single"/>
        </w:rPr>
        <w:tab/>
      </w:r>
    </w:p>
    <w:p w:rsidR="008C2D3C" w:rsidRDefault="008C2D3C" w:rsidP="008C2D3C">
      <w:pPr>
        <w:numPr>
          <w:ilvl w:val="0"/>
          <w:numId w:val="21"/>
        </w:numPr>
        <w:jc w:val="both"/>
        <w:rPr>
          <w:rFonts w:ascii="Arial" w:hAnsi="Arial" w:cs="Arial"/>
        </w:rPr>
      </w:pPr>
      <w:proofErr w:type="gramStart"/>
      <w:r w:rsidRPr="00863E96">
        <w:rPr>
          <w:rFonts w:ascii="Arial" w:hAnsi="Arial" w:cs="Arial"/>
        </w:rPr>
        <w:t>документ</w:t>
      </w:r>
      <w:proofErr w:type="gramEnd"/>
      <w:r w:rsidRPr="00863E96">
        <w:rPr>
          <w:rFonts w:ascii="Arial" w:hAnsi="Arial" w:cs="Arial"/>
        </w:rPr>
        <w:t xml:space="preserve"> удостоверяющий личность лица с ОВЗ, либо родителя (законного представителя) лица с ОВЗ</w:t>
      </w:r>
    </w:p>
    <w:p w:rsidR="008C2D3C" w:rsidRDefault="008C2D3C" w:rsidP="008C2D3C">
      <w:pPr>
        <w:ind w:left="187"/>
        <w:jc w:val="both"/>
        <w:rPr>
          <w:rFonts w:ascii="Arial" w:hAnsi="Arial" w:cs="Arial"/>
        </w:rPr>
      </w:pPr>
      <w:r>
        <w:rPr>
          <w:rFonts w:ascii="Arial" w:hAnsi="Arial" w:cs="Arial"/>
        </w:rPr>
        <w:t>___________________________________________________________________________</w:t>
      </w:r>
    </w:p>
    <w:p w:rsidR="008C2D3C" w:rsidRPr="007A3160" w:rsidRDefault="008C2D3C" w:rsidP="008C2D3C">
      <w:pPr>
        <w:spacing w:before="9"/>
        <w:ind w:left="107"/>
        <w:jc w:val="both"/>
        <w:rPr>
          <w:rFonts w:ascii="Arial" w:hAnsi="Arial" w:cs="Arial"/>
        </w:rPr>
      </w:pPr>
      <w:r w:rsidRPr="007A3160">
        <w:rPr>
          <w:rFonts w:ascii="Arial" w:hAnsi="Arial" w:cs="Arial"/>
        </w:rPr>
        <w:lastRenderedPageBreak/>
        <w:t>С</w:t>
      </w:r>
      <w:r w:rsidRPr="007A3160">
        <w:rPr>
          <w:rFonts w:ascii="Arial" w:hAnsi="Arial" w:cs="Arial"/>
          <w:spacing w:val="41"/>
        </w:rPr>
        <w:t xml:space="preserve"> </w:t>
      </w:r>
      <w:r w:rsidRPr="007A3160">
        <w:rPr>
          <w:rFonts w:ascii="Arial" w:hAnsi="Arial" w:cs="Arial"/>
        </w:rPr>
        <w:t>условиями</w:t>
      </w:r>
      <w:r w:rsidRPr="007A3160">
        <w:rPr>
          <w:rFonts w:ascii="Arial" w:hAnsi="Arial" w:cs="Arial"/>
          <w:spacing w:val="56"/>
        </w:rPr>
        <w:t xml:space="preserve"> </w:t>
      </w:r>
      <w:r w:rsidRPr="007A3160">
        <w:rPr>
          <w:rFonts w:ascii="Arial" w:hAnsi="Arial" w:cs="Arial"/>
        </w:rPr>
        <w:t>предоставления</w:t>
      </w:r>
      <w:r w:rsidRPr="007A3160">
        <w:rPr>
          <w:rFonts w:ascii="Arial" w:hAnsi="Arial" w:cs="Arial"/>
          <w:spacing w:val="34"/>
        </w:rPr>
        <w:t xml:space="preserve"> </w:t>
      </w:r>
      <w:r w:rsidRPr="007A3160">
        <w:rPr>
          <w:rFonts w:ascii="Arial" w:hAnsi="Arial" w:cs="Arial"/>
        </w:rPr>
        <w:t>мер</w:t>
      </w:r>
      <w:r w:rsidRPr="007A3160">
        <w:rPr>
          <w:rFonts w:ascii="Arial" w:hAnsi="Arial" w:cs="Arial"/>
          <w:spacing w:val="44"/>
        </w:rPr>
        <w:t xml:space="preserve"> </w:t>
      </w:r>
      <w:r w:rsidRPr="007A3160">
        <w:rPr>
          <w:rFonts w:ascii="Arial" w:hAnsi="Arial" w:cs="Arial"/>
        </w:rPr>
        <w:t>социальной</w:t>
      </w:r>
      <w:r w:rsidRPr="007A3160">
        <w:rPr>
          <w:rFonts w:ascii="Arial" w:hAnsi="Arial" w:cs="Arial"/>
          <w:spacing w:val="51"/>
        </w:rPr>
        <w:t xml:space="preserve"> </w:t>
      </w:r>
      <w:r w:rsidRPr="007A3160">
        <w:rPr>
          <w:rFonts w:ascii="Arial" w:hAnsi="Arial" w:cs="Arial"/>
        </w:rPr>
        <w:t>поддержки</w:t>
      </w:r>
      <w:r w:rsidRPr="007A3160">
        <w:rPr>
          <w:rFonts w:ascii="Arial" w:hAnsi="Arial" w:cs="Arial"/>
          <w:spacing w:val="52"/>
        </w:rPr>
        <w:t xml:space="preserve"> </w:t>
      </w:r>
      <w:r w:rsidRPr="007A3160">
        <w:rPr>
          <w:rFonts w:ascii="Arial" w:hAnsi="Arial" w:cs="Arial"/>
        </w:rPr>
        <w:t>обучающихся</w:t>
      </w:r>
      <w:r w:rsidRPr="007A3160">
        <w:rPr>
          <w:rFonts w:ascii="Arial" w:hAnsi="Arial" w:cs="Arial"/>
          <w:spacing w:val="59"/>
        </w:rPr>
        <w:t xml:space="preserve"> </w:t>
      </w:r>
      <w:r w:rsidRPr="007A3160">
        <w:rPr>
          <w:rFonts w:ascii="Arial" w:hAnsi="Arial" w:cs="Arial"/>
        </w:rPr>
        <w:t>с</w:t>
      </w:r>
      <w:r w:rsidRPr="007A3160">
        <w:rPr>
          <w:rFonts w:ascii="Arial" w:hAnsi="Arial" w:cs="Arial"/>
          <w:spacing w:val="34"/>
        </w:rPr>
        <w:t xml:space="preserve"> </w:t>
      </w:r>
      <w:r w:rsidRPr="007A3160">
        <w:rPr>
          <w:rFonts w:ascii="Arial" w:hAnsi="Arial" w:cs="Arial"/>
        </w:rPr>
        <w:t>OB3</w:t>
      </w:r>
      <w:r w:rsidRPr="007A3160">
        <w:rPr>
          <w:rFonts w:ascii="Arial" w:hAnsi="Arial" w:cs="Arial"/>
          <w:spacing w:val="37"/>
        </w:rPr>
        <w:t xml:space="preserve"> </w:t>
      </w:r>
      <w:r w:rsidRPr="007A3160">
        <w:rPr>
          <w:rFonts w:ascii="Arial" w:hAnsi="Arial" w:cs="Arial"/>
        </w:rPr>
        <w:t>в</w:t>
      </w:r>
      <w:r w:rsidRPr="007A3160">
        <w:rPr>
          <w:rFonts w:ascii="Arial" w:hAnsi="Arial" w:cs="Arial"/>
          <w:spacing w:val="38"/>
        </w:rPr>
        <w:t xml:space="preserve"> </w:t>
      </w:r>
      <w:r w:rsidRPr="007A3160">
        <w:rPr>
          <w:rFonts w:ascii="Arial" w:hAnsi="Arial" w:cs="Arial"/>
        </w:rPr>
        <w:t>виде</w:t>
      </w:r>
      <w:r w:rsidRPr="007A3160">
        <w:rPr>
          <w:rFonts w:ascii="Arial" w:hAnsi="Arial" w:cs="Arial"/>
          <w:spacing w:val="43"/>
        </w:rPr>
        <w:t xml:space="preserve"> </w:t>
      </w:r>
      <w:r w:rsidRPr="007A3160">
        <w:rPr>
          <w:rFonts w:ascii="Arial" w:hAnsi="Arial" w:cs="Arial"/>
        </w:rPr>
        <w:t>бесплатного</w:t>
      </w:r>
      <w:r w:rsidRPr="007A3160">
        <w:rPr>
          <w:rFonts w:ascii="Arial" w:hAnsi="Arial" w:cs="Arial"/>
          <w:spacing w:val="60"/>
        </w:rPr>
        <w:t xml:space="preserve"> </w:t>
      </w:r>
      <w:r w:rsidRPr="007A3160">
        <w:rPr>
          <w:rFonts w:ascii="Arial" w:hAnsi="Arial" w:cs="Arial"/>
        </w:rPr>
        <w:t>двухразового</w:t>
      </w:r>
      <w:r w:rsidRPr="007A3160">
        <w:rPr>
          <w:rFonts w:ascii="Arial" w:hAnsi="Arial" w:cs="Arial"/>
          <w:spacing w:val="61"/>
        </w:rPr>
        <w:t xml:space="preserve"> </w:t>
      </w:r>
      <w:r w:rsidRPr="007A3160">
        <w:rPr>
          <w:rFonts w:ascii="Arial" w:hAnsi="Arial" w:cs="Arial"/>
          <w:spacing w:val="-2"/>
        </w:rPr>
        <w:t>питания</w:t>
      </w:r>
      <w:r>
        <w:rPr>
          <w:rFonts w:ascii="Arial" w:hAnsi="Arial" w:cs="Arial"/>
          <w:spacing w:val="-2"/>
        </w:rPr>
        <w:t xml:space="preserve"> ознакомле</w:t>
      </w:r>
      <w:proofErr w:type="gramStart"/>
      <w:r>
        <w:rPr>
          <w:rFonts w:ascii="Arial" w:hAnsi="Arial" w:cs="Arial"/>
          <w:spacing w:val="-2"/>
        </w:rPr>
        <w:t>н(</w:t>
      </w:r>
      <w:proofErr w:type="gramEnd"/>
      <w:r>
        <w:rPr>
          <w:rFonts w:ascii="Arial" w:hAnsi="Arial" w:cs="Arial"/>
          <w:spacing w:val="-2"/>
        </w:rPr>
        <w:t>а)</w:t>
      </w:r>
    </w:p>
    <w:p w:rsidR="008C2D3C" w:rsidRDefault="008C2D3C" w:rsidP="008C2D3C">
      <w:pPr>
        <w:tabs>
          <w:tab w:val="left" w:pos="670"/>
          <w:tab w:val="left" w:pos="1954"/>
          <w:tab w:val="left" w:pos="6339"/>
        </w:tabs>
        <w:spacing w:before="5"/>
        <w:ind w:left="220"/>
        <w:jc w:val="both"/>
        <w:rPr>
          <w:rFonts w:ascii="Arial" w:hAnsi="Arial" w:cs="Arial"/>
        </w:rPr>
      </w:pPr>
      <w:r>
        <w:rPr>
          <w:rFonts w:ascii="Arial" w:hAnsi="Arial" w:cs="Arial"/>
        </w:rPr>
        <w:t>«____» ________ _____</w:t>
      </w:r>
      <w:proofErr w:type="gramStart"/>
      <w:r>
        <w:rPr>
          <w:rFonts w:ascii="Arial" w:hAnsi="Arial" w:cs="Arial"/>
        </w:rPr>
        <w:t>г</w:t>
      </w:r>
      <w:proofErr w:type="gramEnd"/>
      <w:r>
        <w:rPr>
          <w:rFonts w:ascii="Arial" w:hAnsi="Arial" w:cs="Arial"/>
        </w:rPr>
        <w:t>.       _______________ __________________</w:t>
      </w:r>
    </w:p>
    <w:p w:rsidR="008C2D3C" w:rsidRPr="007A3160" w:rsidRDefault="008C2D3C" w:rsidP="008C2D3C">
      <w:pPr>
        <w:tabs>
          <w:tab w:val="left" w:pos="670"/>
          <w:tab w:val="left" w:pos="1954"/>
          <w:tab w:val="left" w:pos="6339"/>
        </w:tabs>
        <w:spacing w:before="5"/>
        <w:ind w:left="220"/>
        <w:jc w:val="both"/>
        <w:rPr>
          <w:rFonts w:ascii="Arial" w:hAnsi="Arial" w:cs="Arial"/>
        </w:rPr>
      </w:pPr>
      <w:r>
        <w:rPr>
          <w:rFonts w:ascii="Arial" w:hAnsi="Arial" w:cs="Arial"/>
        </w:rPr>
        <w:t>Дата                                          Подпись и расшифровка</w:t>
      </w:r>
    </w:p>
    <w:p w:rsidR="008C2D3C" w:rsidRDefault="008C2D3C" w:rsidP="008C2D3C">
      <w:pPr>
        <w:pStyle w:val="af6"/>
        <w:rPr>
          <w:sz w:val="20"/>
        </w:rPr>
      </w:pPr>
    </w:p>
    <w:p w:rsidR="008C2D3C" w:rsidRDefault="008C2D3C" w:rsidP="008C2D3C">
      <w:pPr>
        <w:pStyle w:val="af6"/>
        <w:rPr>
          <w:sz w:val="20"/>
        </w:rPr>
      </w:pPr>
    </w:p>
    <w:p w:rsidR="008C2D3C" w:rsidRDefault="008C2D3C" w:rsidP="008C2D3C">
      <w:pPr>
        <w:pStyle w:val="af6"/>
        <w:rPr>
          <w:sz w:val="20"/>
        </w:rPr>
      </w:pPr>
    </w:p>
    <w:p w:rsidR="008C2D3C" w:rsidRDefault="008C2D3C" w:rsidP="008C2D3C">
      <w:pPr>
        <w:pStyle w:val="af6"/>
        <w:spacing w:before="10"/>
        <w:rPr>
          <w:sz w:val="27"/>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1F7522" w:rsidRDefault="001F7522" w:rsidP="008C2D3C">
      <w:pPr>
        <w:jc w:val="right"/>
        <w:rPr>
          <w:rFonts w:ascii="Arial" w:hAnsi="Arial" w:cs="Arial"/>
        </w:rPr>
      </w:pPr>
    </w:p>
    <w:p w:rsidR="008C2D3C" w:rsidRDefault="008C2D3C" w:rsidP="008C2D3C">
      <w:pPr>
        <w:jc w:val="right"/>
        <w:rPr>
          <w:rFonts w:ascii="Arial" w:hAnsi="Arial" w:cs="Arial"/>
        </w:rPr>
      </w:pPr>
      <w:r>
        <w:rPr>
          <w:rFonts w:ascii="Arial" w:hAnsi="Arial" w:cs="Arial"/>
        </w:rPr>
        <w:lastRenderedPageBreak/>
        <w:t>ПРИЛОЖЕНИЕ 3.1.</w:t>
      </w:r>
    </w:p>
    <w:p w:rsidR="008C2D3C" w:rsidRDefault="008C2D3C" w:rsidP="008C2D3C">
      <w:pPr>
        <w:jc w:val="right"/>
        <w:rPr>
          <w:rFonts w:ascii="Arial" w:hAnsi="Arial" w:cs="Arial"/>
        </w:rPr>
      </w:pPr>
      <w:r>
        <w:rPr>
          <w:rFonts w:ascii="Arial" w:hAnsi="Arial" w:cs="Arial"/>
        </w:rPr>
        <w:t xml:space="preserve">                                                               к постановлению администрации</w:t>
      </w:r>
    </w:p>
    <w:p w:rsidR="008C2D3C" w:rsidRDefault="008C2D3C" w:rsidP="008C2D3C">
      <w:pPr>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w:t>
      </w:r>
    </w:p>
    <w:p w:rsidR="008C2D3C" w:rsidRDefault="008C2D3C" w:rsidP="008C2D3C">
      <w:pPr>
        <w:jc w:val="right"/>
        <w:rPr>
          <w:rFonts w:ascii="Arial" w:hAnsi="Arial" w:cs="Arial"/>
        </w:rPr>
      </w:pPr>
      <w:r>
        <w:rPr>
          <w:rFonts w:ascii="Arial" w:hAnsi="Arial" w:cs="Arial"/>
        </w:rPr>
        <w:t xml:space="preserve">от 11.02.2022 года № 97-п                                                      </w:t>
      </w:r>
    </w:p>
    <w:p w:rsidR="008C2D3C" w:rsidRDefault="008C2D3C" w:rsidP="008C2D3C">
      <w:pPr>
        <w:jc w:val="center"/>
        <w:rPr>
          <w:rFonts w:ascii="Arial" w:hAnsi="Arial" w:cs="Arial"/>
        </w:rPr>
      </w:pPr>
    </w:p>
    <w:p w:rsidR="008C2D3C" w:rsidRDefault="008C2D3C" w:rsidP="008C2D3C">
      <w:pPr>
        <w:pStyle w:val="af6"/>
        <w:rPr>
          <w:sz w:val="20"/>
        </w:rPr>
      </w:pPr>
    </w:p>
    <w:p w:rsidR="008C2D3C" w:rsidRDefault="008C2D3C" w:rsidP="008C2D3C">
      <w:pPr>
        <w:pStyle w:val="af6"/>
        <w:rPr>
          <w:sz w:val="20"/>
        </w:rPr>
      </w:pPr>
    </w:p>
    <w:p w:rsidR="008C2D3C" w:rsidRPr="007A3160" w:rsidRDefault="008C2D3C" w:rsidP="008C2D3C">
      <w:pPr>
        <w:tabs>
          <w:tab w:val="left" w:pos="4086"/>
        </w:tabs>
        <w:spacing w:before="135"/>
        <w:ind w:right="624"/>
        <w:jc w:val="right"/>
        <w:rPr>
          <w:rFonts w:ascii="Arial" w:hAnsi="Arial" w:cs="Arial"/>
        </w:rPr>
      </w:pPr>
      <w:r w:rsidRPr="007A3160">
        <w:rPr>
          <w:rFonts w:ascii="Arial" w:hAnsi="Arial" w:cs="Arial"/>
        </w:rPr>
        <w:t>Руководителю</w:t>
      </w:r>
      <w:r w:rsidRPr="007A3160">
        <w:rPr>
          <w:rFonts w:ascii="Arial" w:hAnsi="Arial" w:cs="Arial"/>
          <w:spacing w:val="43"/>
        </w:rPr>
        <w:t xml:space="preserve"> </w:t>
      </w:r>
      <w:r w:rsidRPr="007A3160">
        <w:rPr>
          <w:rFonts w:ascii="Arial" w:hAnsi="Arial" w:cs="Arial"/>
          <w:u w:val="single" w:color="3B3B3B"/>
        </w:rPr>
        <w:tab/>
      </w:r>
    </w:p>
    <w:p w:rsidR="008C2D3C" w:rsidRPr="007A3160" w:rsidRDefault="008C2D3C" w:rsidP="008C2D3C">
      <w:pPr>
        <w:spacing w:before="1"/>
        <w:ind w:right="689"/>
        <w:jc w:val="right"/>
        <w:rPr>
          <w:rFonts w:ascii="Arial" w:hAnsi="Arial" w:cs="Arial"/>
        </w:rPr>
      </w:pPr>
      <w:r w:rsidRPr="007A3160">
        <w:rPr>
          <w:rFonts w:ascii="Arial" w:hAnsi="Arial" w:cs="Arial"/>
          <w:w w:val="95"/>
        </w:rPr>
        <w:t>(наименование</w:t>
      </w:r>
      <w:r w:rsidRPr="007A3160">
        <w:rPr>
          <w:rFonts w:ascii="Arial" w:hAnsi="Arial" w:cs="Arial"/>
          <w:spacing w:val="31"/>
        </w:rPr>
        <w:t xml:space="preserve"> </w:t>
      </w:r>
      <w:r w:rsidRPr="007A3160">
        <w:rPr>
          <w:rFonts w:ascii="Arial" w:hAnsi="Arial" w:cs="Arial"/>
          <w:spacing w:val="-5"/>
        </w:rPr>
        <w:t>ОО)</w:t>
      </w:r>
    </w:p>
    <w:p w:rsidR="008C2D3C" w:rsidRPr="007A3160" w:rsidRDefault="008C2D3C" w:rsidP="008C2D3C">
      <w:pPr>
        <w:pStyle w:val="af6"/>
        <w:spacing w:before="4"/>
        <w:rPr>
          <w:rFonts w:ascii="Arial" w:hAnsi="Arial" w:cs="Arial"/>
          <w:szCs w:val="24"/>
        </w:rPr>
      </w:pPr>
      <w:r w:rsidRPr="007A3160">
        <w:rPr>
          <w:rFonts w:ascii="Arial" w:hAnsi="Arial" w:cs="Arial"/>
          <w:noProof/>
          <w:szCs w:val="24"/>
        </w:rPr>
        <mc:AlternateContent>
          <mc:Choice Requires="wps">
            <w:drawing>
              <wp:anchor distT="0" distB="0" distL="0" distR="0" simplePos="0" relativeHeight="251664384" behindDoc="1" locked="0" layoutInCell="1" allowOverlap="1" wp14:anchorId="55F56044" wp14:editId="417B03B8">
                <wp:simplePos x="0" y="0"/>
                <wp:positionH relativeFrom="page">
                  <wp:posOffset>4478020</wp:posOffset>
                </wp:positionH>
                <wp:positionV relativeFrom="paragraph">
                  <wp:posOffset>120650</wp:posOffset>
                </wp:positionV>
                <wp:extent cx="2454275" cy="1270"/>
                <wp:effectExtent l="10795" t="13970" r="11430" b="3810"/>
                <wp:wrapTopAndBottom/>
                <wp:docPr id="6" name="Полилиния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54275" cy="1270"/>
                        </a:xfrm>
                        <a:custGeom>
                          <a:avLst/>
                          <a:gdLst>
                            <a:gd name="T0" fmla="+- 0 7052 7052"/>
                            <a:gd name="T1" fmla="*/ T0 w 3865"/>
                            <a:gd name="T2" fmla="+- 0 10916 7052"/>
                            <a:gd name="T3" fmla="*/ T2 w 3865"/>
                          </a:gdLst>
                          <a:ahLst/>
                          <a:cxnLst>
                            <a:cxn ang="0">
                              <a:pos x="T1" y="0"/>
                            </a:cxn>
                            <a:cxn ang="0">
                              <a:pos x="T3" y="0"/>
                            </a:cxn>
                          </a:cxnLst>
                          <a:rect l="0" t="0" r="r" b="b"/>
                          <a:pathLst>
                            <a:path w="3865">
                              <a:moveTo>
                                <a:pt x="0" y="0"/>
                              </a:moveTo>
                              <a:lnTo>
                                <a:pt x="3864" y="0"/>
                              </a:lnTo>
                            </a:path>
                          </a:pathLst>
                        </a:custGeom>
                        <a:noFill/>
                        <a:ln w="91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5C0B4FF" id="Полилиния 6" o:spid="_x0000_s1026" style="position:absolute;margin-left:352.6pt;margin-top:9.5pt;width:193.2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" path="m,l3864,e" filled="f" strokeweight=".25403mm">
                <v:path arrowok="t" o:connecttype="custom" o:connectlocs="0,0;2453640,0" o:connectangles="0,0"/>
                <w10:wrap type="topAndBottom" anchorx="page"/>
              </v:shape>
            </w:pict>
          </mc:Fallback>
        </mc:AlternateContent>
      </w:r>
      <w:r w:rsidRPr="007A3160">
        <w:rPr>
          <w:rFonts w:ascii="Arial" w:hAnsi="Arial" w:cs="Arial"/>
          <w:noProof/>
          <w:szCs w:val="24"/>
        </w:rPr>
        <mc:AlternateContent>
          <mc:Choice Requires="wps">
            <w:drawing>
              <wp:anchor distT="0" distB="0" distL="0" distR="0" simplePos="0" relativeHeight="251665408" behindDoc="1" locked="0" layoutInCell="1" allowOverlap="1" wp14:anchorId="274A7CB7" wp14:editId="6F9F4E45">
                <wp:simplePos x="0" y="0"/>
                <wp:positionH relativeFrom="page">
                  <wp:posOffset>4819015</wp:posOffset>
                </wp:positionH>
                <wp:positionV relativeFrom="paragraph">
                  <wp:posOffset>251460</wp:posOffset>
                </wp:positionV>
                <wp:extent cx="2115820" cy="1270"/>
                <wp:effectExtent l="8890" t="11430" r="8890" b="6350"/>
                <wp:wrapTopAndBottom/>
                <wp:docPr id="5" name="Полилиния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15820" cy="1270"/>
                        </a:xfrm>
                        <a:custGeom>
                          <a:avLst/>
                          <a:gdLst>
                            <a:gd name="T0" fmla="+- 0 7589 7589"/>
                            <a:gd name="T1" fmla="*/ T0 w 3332"/>
                            <a:gd name="T2" fmla="+- 0 10921 7589"/>
                            <a:gd name="T3" fmla="*/ T2 w 3332"/>
                          </a:gdLst>
                          <a:ahLst/>
                          <a:cxnLst>
                            <a:cxn ang="0">
                              <a:pos x="T1" y="0"/>
                            </a:cxn>
                            <a:cxn ang="0">
                              <a:pos x="T3" y="0"/>
                            </a:cxn>
                          </a:cxnLst>
                          <a:rect l="0" t="0" r="r" b="b"/>
                          <a:pathLst>
                            <a:path w="3332">
                              <a:moveTo>
                                <a:pt x="0" y="0"/>
                              </a:moveTo>
                              <a:lnTo>
                                <a:pt x="3332" y="0"/>
                              </a:lnTo>
                            </a:path>
                          </a:pathLst>
                        </a:custGeom>
                        <a:noFill/>
                        <a:ln w="91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53F6204" id="Полилиния 5" o:spid="_x0000_s1026" style="position:absolute;margin-left:379.45pt;margin-top:19.8pt;width:166.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" path="m,l3332,e" filled="f" strokeweight=".25403mm">
                <v:path arrowok="t" o:connecttype="custom" o:connectlocs="0,0;2115820,0" o:connectangles="0,0"/>
                <w10:wrap type="topAndBottom" anchorx="page"/>
              </v:shape>
            </w:pict>
          </mc:Fallback>
        </mc:AlternateContent>
      </w:r>
    </w:p>
    <w:p w:rsidR="008C2D3C" w:rsidRPr="007A3160" w:rsidRDefault="008C2D3C" w:rsidP="008C2D3C">
      <w:pPr>
        <w:spacing w:before="19"/>
        <w:ind w:right="685"/>
        <w:jc w:val="right"/>
        <w:rPr>
          <w:rFonts w:ascii="Arial" w:hAnsi="Arial" w:cs="Arial"/>
        </w:rPr>
      </w:pPr>
      <w:r w:rsidRPr="007A3160">
        <w:rPr>
          <w:rFonts w:ascii="Arial" w:hAnsi="Arial" w:cs="Arial"/>
        </w:rPr>
        <w:t>(ФИО</w:t>
      </w:r>
      <w:r w:rsidRPr="007A3160">
        <w:rPr>
          <w:rFonts w:ascii="Arial" w:hAnsi="Arial" w:cs="Arial"/>
          <w:spacing w:val="18"/>
        </w:rPr>
        <w:t xml:space="preserve"> </w:t>
      </w:r>
      <w:r w:rsidRPr="007A3160">
        <w:rPr>
          <w:rFonts w:ascii="Arial" w:hAnsi="Arial" w:cs="Arial"/>
        </w:rPr>
        <w:t>руководителя</w:t>
      </w:r>
      <w:r w:rsidRPr="007A3160">
        <w:rPr>
          <w:rFonts w:ascii="Arial" w:hAnsi="Arial" w:cs="Arial"/>
          <w:spacing w:val="45"/>
        </w:rPr>
        <w:t xml:space="preserve"> </w:t>
      </w:r>
      <w:r w:rsidRPr="007A3160">
        <w:rPr>
          <w:rFonts w:ascii="Arial" w:hAnsi="Arial" w:cs="Arial"/>
          <w:spacing w:val="-5"/>
        </w:rPr>
        <w:t>ОО)</w:t>
      </w:r>
    </w:p>
    <w:p w:rsidR="008C2D3C" w:rsidRPr="007A3160" w:rsidRDefault="008C2D3C" w:rsidP="008C2D3C">
      <w:pPr>
        <w:pStyle w:val="af6"/>
        <w:spacing w:before="1"/>
        <w:rPr>
          <w:rFonts w:ascii="Arial" w:hAnsi="Arial" w:cs="Arial"/>
          <w:szCs w:val="24"/>
        </w:rPr>
      </w:pPr>
      <w:r w:rsidRPr="007A3160">
        <w:rPr>
          <w:rFonts w:ascii="Arial" w:hAnsi="Arial" w:cs="Arial"/>
          <w:noProof/>
          <w:szCs w:val="24"/>
        </w:rPr>
        <mc:AlternateContent>
          <mc:Choice Requires="wps">
            <w:drawing>
              <wp:anchor distT="0" distB="0" distL="0" distR="0" simplePos="0" relativeHeight="251666432" behindDoc="1" locked="0" layoutInCell="1" allowOverlap="1" wp14:anchorId="4D8AAC72" wp14:editId="5C066329">
                <wp:simplePos x="0" y="0"/>
                <wp:positionH relativeFrom="page">
                  <wp:posOffset>4478020</wp:posOffset>
                </wp:positionH>
                <wp:positionV relativeFrom="paragraph">
                  <wp:posOffset>118110</wp:posOffset>
                </wp:positionV>
                <wp:extent cx="2454275" cy="1270"/>
                <wp:effectExtent l="10795" t="5080" r="11430" b="12700"/>
                <wp:wrapTopAndBottom/>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54275" cy="1270"/>
                        </a:xfrm>
                        <a:custGeom>
                          <a:avLst/>
                          <a:gdLst>
                            <a:gd name="T0" fmla="+- 0 7052 7052"/>
                            <a:gd name="T1" fmla="*/ T0 w 3865"/>
                            <a:gd name="T2" fmla="+- 0 10916 7052"/>
                            <a:gd name="T3" fmla="*/ T2 w 3865"/>
                          </a:gdLst>
                          <a:ahLst/>
                          <a:cxnLst>
                            <a:cxn ang="0">
                              <a:pos x="T1" y="0"/>
                            </a:cxn>
                            <a:cxn ang="0">
                              <a:pos x="T3" y="0"/>
                            </a:cxn>
                          </a:cxnLst>
                          <a:rect l="0" t="0" r="r" b="b"/>
                          <a:pathLst>
                            <a:path w="3865">
                              <a:moveTo>
                                <a:pt x="0" y="0"/>
                              </a:moveTo>
                              <a:lnTo>
                                <a:pt x="3864" y="0"/>
                              </a:lnTo>
                            </a:path>
                          </a:pathLst>
                        </a:custGeom>
                        <a:noFill/>
                        <a:ln w="9145">
                          <a:solidFill>
                            <a:srgbClr val="3B3B3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76D5DAB" id="Полилиния 4" o:spid="_x0000_s1026" style="position:absolute;margin-left:352.6pt;margin-top:9.3pt;width:193.2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" path="m,l3864,e" filled="f" strokecolor="#3b3b3b" strokeweight=".25403mm">
                <v:path arrowok="t" o:connecttype="custom" o:connectlocs="0,0;2453640,0" o:connectangles="0,0"/>
                <w10:wrap type="topAndBottom" anchorx="page"/>
              </v:shape>
            </w:pict>
          </mc:Fallback>
        </mc:AlternateContent>
      </w:r>
    </w:p>
    <w:p w:rsidR="008C2D3C" w:rsidRPr="007A3160" w:rsidRDefault="008C2D3C" w:rsidP="008C2D3C">
      <w:pPr>
        <w:tabs>
          <w:tab w:val="left" w:pos="10215"/>
        </w:tabs>
        <w:spacing w:before="19"/>
        <w:ind w:left="6159" w:right="622" w:firstLine="720"/>
        <w:rPr>
          <w:rFonts w:ascii="Arial" w:hAnsi="Arial" w:cs="Arial"/>
        </w:rPr>
      </w:pPr>
      <w:r w:rsidRPr="007A3160">
        <w:rPr>
          <w:rFonts w:ascii="Arial" w:hAnsi="Arial" w:cs="Arial"/>
        </w:rPr>
        <w:t>(ФИО родителя, законного представителя) Проживающего:</w:t>
      </w:r>
      <w:r w:rsidRPr="007A3160">
        <w:rPr>
          <w:rFonts w:ascii="Arial" w:hAnsi="Arial" w:cs="Arial"/>
          <w:spacing w:val="32"/>
        </w:rPr>
        <w:t xml:space="preserve"> </w:t>
      </w:r>
      <w:r w:rsidRPr="007A3160">
        <w:rPr>
          <w:rFonts w:ascii="Arial" w:hAnsi="Arial" w:cs="Arial"/>
          <w:u w:val="single"/>
        </w:rPr>
        <w:tab/>
      </w:r>
    </w:p>
    <w:p w:rsidR="008C2D3C" w:rsidRPr="007A3160" w:rsidRDefault="008C2D3C" w:rsidP="008C2D3C">
      <w:pPr>
        <w:pStyle w:val="af6"/>
        <w:spacing w:before="10"/>
        <w:rPr>
          <w:rFonts w:ascii="Arial" w:hAnsi="Arial" w:cs="Arial"/>
          <w:szCs w:val="24"/>
        </w:rPr>
      </w:pPr>
      <w:r w:rsidRPr="007A3160">
        <w:rPr>
          <w:rFonts w:ascii="Arial" w:hAnsi="Arial" w:cs="Arial"/>
          <w:noProof/>
          <w:szCs w:val="24"/>
        </w:rPr>
        <mc:AlternateContent>
          <mc:Choice Requires="wps">
            <w:drawing>
              <wp:anchor distT="0" distB="0" distL="0" distR="0" simplePos="0" relativeHeight="251667456" behindDoc="1" locked="0" layoutInCell="1" allowOverlap="1" wp14:anchorId="7C16FC40" wp14:editId="18D813B8">
                <wp:simplePos x="0" y="0"/>
                <wp:positionH relativeFrom="page">
                  <wp:posOffset>4304030</wp:posOffset>
                </wp:positionH>
                <wp:positionV relativeFrom="paragraph">
                  <wp:posOffset>116840</wp:posOffset>
                </wp:positionV>
                <wp:extent cx="2627630" cy="1270"/>
                <wp:effectExtent l="8255" t="12700" r="12065" b="5080"/>
                <wp:wrapTopAndBottom/>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7630" cy="1270"/>
                        </a:xfrm>
                        <a:custGeom>
                          <a:avLst/>
                          <a:gdLst>
                            <a:gd name="T0" fmla="+- 0 6778 6778"/>
                            <a:gd name="T1" fmla="*/ T0 w 4138"/>
                            <a:gd name="T2" fmla="+- 0 10916 6778"/>
                            <a:gd name="T3" fmla="*/ T2 w 4138"/>
                          </a:gdLst>
                          <a:ahLst/>
                          <a:cxnLst>
                            <a:cxn ang="0">
                              <a:pos x="T1" y="0"/>
                            </a:cxn>
                            <a:cxn ang="0">
                              <a:pos x="T3" y="0"/>
                            </a:cxn>
                          </a:cxnLst>
                          <a:rect l="0" t="0" r="r" b="b"/>
                          <a:pathLst>
                            <a:path w="4138">
                              <a:moveTo>
                                <a:pt x="0" y="0"/>
                              </a:moveTo>
                              <a:lnTo>
                                <a:pt x="4138" y="0"/>
                              </a:lnTo>
                            </a:path>
                          </a:pathLst>
                        </a:custGeom>
                        <a:noFill/>
                        <a:ln w="91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EDDAA54" id="Полилиния 3" o:spid="_x0000_s1026" style="position:absolute;margin-left:338.9pt;margin-top:9.2pt;width:206.9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" path="m,l4138,e" filled="f" strokeweight=".25403mm">
                <v:path arrowok="t" o:connecttype="custom" o:connectlocs="0,0;2627630,0" o:connectangles="0,0"/>
                <w10:wrap type="topAndBottom" anchorx="page"/>
              </v:shape>
            </w:pict>
          </mc:Fallback>
        </mc:AlternateContent>
      </w:r>
    </w:p>
    <w:p w:rsidR="008C2D3C" w:rsidRPr="007A3160" w:rsidRDefault="008C2D3C" w:rsidP="008C2D3C">
      <w:pPr>
        <w:tabs>
          <w:tab w:val="left" w:pos="4132"/>
        </w:tabs>
        <w:spacing w:before="23"/>
        <w:ind w:right="624"/>
        <w:jc w:val="right"/>
        <w:rPr>
          <w:rFonts w:ascii="Arial" w:hAnsi="Arial" w:cs="Arial"/>
        </w:rPr>
      </w:pPr>
      <w:r>
        <w:rPr>
          <w:rFonts w:ascii="Arial" w:hAnsi="Arial" w:cs="Arial"/>
        </w:rPr>
        <w:t xml:space="preserve">  </w:t>
      </w:r>
      <w:r w:rsidRPr="007A3160">
        <w:rPr>
          <w:rFonts w:ascii="Arial" w:hAnsi="Arial" w:cs="Arial"/>
        </w:rPr>
        <w:t>Телефон</w:t>
      </w:r>
      <w:r w:rsidRPr="007A3160">
        <w:rPr>
          <w:rFonts w:ascii="Arial" w:hAnsi="Arial" w:cs="Arial"/>
          <w:spacing w:val="-11"/>
        </w:rPr>
        <w:t xml:space="preserve"> </w:t>
      </w:r>
      <w:r w:rsidRPr="007A3160">
        <w:rPr>
          <w:rFonts w:ascii="Arial" w:hAnsi="Arial" w:cs="Arial"/>
          <w:u w:val="single"/>
        </w:rPr>
        <w:tab/>
      </w:r>
    </w:p>
    <w:p w:rsidR="008C2D3C" w:rsidRPr="007A3160" w:rsidRDefault="008C2D3C" w:rsidP="008C2D3C">
      <w:pPr>
        <w:pStyle w:val="af6"/>
        <w:spacing w:before="9"/>
        <w:rPr>
          <w:rFonts w:ascii="Arial" w:hAnsi="Arial" w:cs="Arial"/>
          <w:szCs w:val="24"/>
        </w:rPr>
      </w:pPr>
      <w:r>
        <w:rPr>
          <w:rFonts w:ascii="Arial" w:hAnsi="Arial" w:cs="Arial"/>
          <w:szCs w:val="24"/>
        </w:rPr>
        <w:t xml:space="preserve">                                                                                   Электронная почта (при наличии)   ___</w:t>
      </w:r>
    </w:p>
    <w:p w:rsidR="008C2D3C" w:rsidRPr="007A3160" w:rsidRDefault="008C2D3C" w:rsidP="008C2D3C">
      <w:pPr>
        <w:spacing w:before="92"/>
        <w:ind w:left="370" w:right="958"/>
        <w:jc w:val="center"/>
        <w:rPr>
          <w:rFonts w:ascii="Arial" w:hAnsi="Arial" w:cs="Arial"/>
        </w:rPr>
      </w:pPr>
      <w:r w:rsidRPr="007A3160">
        <w:rPr>
          <w:rFonts w:ascii="Arial" w:hAnsi="Arial" w:cs="Arial"/>
          <w:spacing w:val="-2"/>
          <w:w w:val="120"/>
        </w:rPr>
        <w:t>Заявление</w:t>
      </w:r>
    </w:p>
    <w:p w:rsidR="008C2D3C" w:rsidRPr="007A3160" w:rsidRDefault="008C2D3C" w:rsidP="008C2D3C">
      <w:pPr>
        <w:pStyle w:val="af6"/>
        <w:spacing w:before="3"/>
        <w:rPr>
          <w:rFonts w:ascii="Arial" w:hAnsi="Arial" w:cs="Arial"/>
          <w:szCs w:val="24"/>
        </w:rPr>
      </w:pPr>
    </w:p>
    <w:p w:rsidR="008C2D3C" w:rsidRPr="007A3160" w:rsidRDefault="008C2D3C" w:rsidP="008C2D3C">
      <w:pPr>
        <w:tabs>
          <w:tab w:val="left" w:pos="4117"/>
        </w:tabs>
        <w:spacing w:before="93"/>
        <w:ind w:left="142"/>
        <w:rPr>
          <w:rFonts w:ascii="Arial" w:hAnsi="Arial" w:cs="Arial"/>
        </w:rPr>
      </w:pPr>
      <w:r>
        <w:rPr>
          <w:rFonts w:ascii="Arial" w:hAnsi="Arial" w:cs="Arial"/>
        </w:rPr>
        <w:t xml:space="preserve">           </w:t>
      </w:r>
      <w:r w:rsidRPr="007A3160">
        <w:rPr>
          <w:rFonts w:ascii="Arial" w:hAnsi="Arial" w:cs="Arial"/>
        </w:rPr>
        <w:t>Прошу</w:t>
      </w:r>
      <w:r w:rsidRPr="007A3160">
        <w:rPr>
          <w:rFonts w:ascii="Arial" w:hAnsi="Arial" w:cs="Arial"/>
          <w:spacing w:val="40"/>
        </w:rPr>
        <w:t xml:space="preserve">  </w:t>
      </w:r>
      <w:r w:rsidRPr="007A3160">
        <w:rPr>
          <w:rFonts w:ascii="Arial" w:hAnsi="Arial" w:cs="Arial"/>
        </w:rPr>
        <w:t>обеспечить</w:t>
      </w:r>
      <w:r w:rsidRPr="007A3160">
        <w:rPr>
          <w:rFonts w:ascii="Arial" w:hAnsi="Arial" w:cs="Arial"/>
          <w:spacing w:val="40"/>
        </w:rPr>
        <w:t xml:space="preserve">  </w:t>
      </w:r>
      <w:r w:rsidRPr="007A3160">
        <w:rPr>
          <w:rFonts w:ascii="Arial" w:hAnsi="Arial" w:cs="Arial"/>
        </w:rPr>
        <w:t>на</w:t>
      </w:r>
      <w:r w:rsidRPr="007A3160">
        <w:rPr>
          <w:rFonts w:ascii="Arial" w:hAnsi="Arial" w:cs="Arial"/>
          <w:spacing w:val="79"/>
        </w:rPr>
        <w:t xml:space="preserve">  </w:t>
      </w:r>
      <w:r w:rsidRPr="007A3160">
        <w:rPr>
          <w:rFonts w:ascii="Arial" w:hAnsi="Arial" w:cs="Arial"/>
          <w:u w:val="single" w:color="2F2F2F"/>
        </w:rPr>
        <w:tab/>
      </w:r>
      <w:r w:rsidRPr="007A3160">
        <w:rPr>
          <w:rFonts w:ascii="Arial" w:hAnsi="Arial" w:cs="Arial"/>
          <w:spacing w:val="59"/>
        </w:rPr>
        <w:t xml:space="preserve"> </w:t>
      </w:r>
      <w:r w:rsidRPr="007A3160">
        <w:rPr>
          <w:rFonts w:ascii="Arial" w:hAnsi="Arial" w:cs="Arial"/>
        </w:rPr>
        <w:t>учебный</w:t>
      </w:r>
      <w:r w:rsidRPr="007A3160">
        <w:rPr>
          <w:rFonts w:ascii="Arial" w:hAnsi="Arial" w:cs="Arial"/>
          <w:spacing w:val="47"/>
        </w:rPr>
        <w:t xml:space="preserve">  </w:t>
      </w:r>
      <w:r w:rsidRPr="007A3160">
        <w:rPr>
          <w:rFonts w:ascii="Arial" w:hAnsi="Arial" w:cs="Arial"/>
        </w:rPr>
        <w:t>год</w:t>
      </w:r>
      <w:r w:rsidRPr="007A3160">
        <w:rPr>
          <w:rFonts w:ascii="Arial" w:hAnsi="Arial" w:cs="Arial"/>
          <w:spacing w:val="47"/>
        </w:rPr>
        <w:t xml:space="preserve">  </w:t>
      </w:r>
      <w:r w:rsidRPr="007A3160">
        <w:rPr>
          <w:rFonts w:ascii="Arial" w:hAnsi="Arial" w:cs="Arial"/>
        </w:rPr>
        <w:t>сухим</w:t>
      </w:r>
      <w:r w:rsidRPr="007A3160">
        <w:rPr>
          <w:rFonts w:ascii="Arial" w:hAnsi="Arial" w:cs="Arial"/>
          <w:spacing w:val="48"/>
        </w:rPr>
        <w:t xml:space="preserve">  </w:t>
      </w:r>
      <w:r w:rsidRPr="007A3160">
        <w:rPr>
          <w:rFonts w:ascii="Arial" w:hAnsi="Arial" w:cs="Arial"/>
        </w:rPr>
        <w:t>пайком</w:t>
      </w:r>
      <w:r w:rsidRPr="007A3160">
        <w:rPr>
          <w:rFonts w:ascii="Arial" w:hAnsi="Arial" w:cs="Arial"/>
          <w:spacing w:val="46"/>
        </w:rPr>
        <w:t xml:space="preserve">  </w:t>
      </w:r>
      <w:r w:rsidRPr="007A3160">
        <w:rPr>
          <w:rFonts w:ascii="Arial" w:hAnsi="Arial" w:cs="Arial"/>
        </w:rPr>
        <w:t>(продуктовым</w:t>
      </w:r>
      <w:r w:rsidRPr="007A3160">
        <w:rPr>
          <w:rFonts w:ascii="Arial" w:hAnsi="Arial" w:cs="Arial"/>
          <w:spacing w:val="53"/>
        </w:rPr>
        <w:t xml:space="preserve">  </w:t>
      </w:r>
      <w:r w:rsidRPr="007A3160">
        <w:rPr>
          <w:rFonts w:ascii="Arial" w:hAnsi="Arial" w:cs="Arial"/>
        </w:rPr>
        <w:t>набором)</w:t>
      </w:r>
      <w:r w:rsidRPr="007A3160">
        <w:rPr>
          <w:rFonts w:ascii="Arial" w:hAnsi="Arial" w:cs="Arial"/>
          <w:spacing w:val="55"/>
        </w:rPr>
        <w:t xml:space="preserve">  </w:t>
      </w:r>
      <w:r w:rsidRPr="007A3160">
        <w:rPr>
          <w:rFonts w:ascii="Arial" w:hAnsi="Arial" w:cs="Arial"/>
        </w:rPr>
        <w:t>моего</w:t>
      </w:r>
      <w:r w:rsidRPr="007A3160">
        <w:rPr>
          <w:rFonts w:ascii="Arial" w:hAnsi="Arial" w:cs="Arial"/>
          <w:spacing w:val="49"/>
        </w:rPr>
        <w:t xml:space="preserve">  </w:t>
      </w:r>
      <w:r w:rsidRPr="007A3160">
        <w:rPr>
          <w:rFonts w:ascii="Arial" w:hAnsi="Arial" w:cs="Arial"/>
        </w:rPr>
        <w:t>ребенка</w:t>
      </w:r>
      <w:r>
        <w:rPr>
          <w:rFonts w:ascii="Arial" w:hAnsi="Arial" w:cs="Arial"/>
        </w:rPr>
        <w:t xml:space="preserve"> _______________________________________________________________________</w:t>
      </w:r>
    </w:p>
    <w:p w:rsidR="008C2D3C" w:rsidRPr="007A3160" w:rsidRDefault="008C2D3C" w:rsidP="008C2D3C">
      <w:pPr>
        <w:pStyle w:val="af6"/>
        <w:spacing w:before="2"/>
        <w:rPr>
          <w:rFonts w:ascii="Arial" w:hAnsi="Arial" w:cs="Arial"/>
          <w:szCs w:val="24"/>
        </w:rPr>
      </w:pPr>
      <w:r w:rsidRPr="007A3160">
        <w:rPr>
          <w:rFonts w:ascii="Arial" w:hAnsi="Arial" w:cs="Arial"/>
          <w:noProof/>
          <w:szCs w:val="24"/>
        </w:rPr>
        <mc:AlternateContent>
          <mc:Choice Requires="wps">
            <w:drawing>
              <wp:anchor distT="0" distB="0" distL="0" distR="0" simplePos="0" relativeHeight="251668480" behindDoc="1" locked="0" layoutInCell="1" allowOverlap="1" wp14:anchorId="3479460C" wp14:editId="2B8109C9">
                <wp:simplePos x="0" y="0"/>
                <wp:positionH relativeFrom="page">
                  <wp:posOffset>548640</wp:posOffset>
                </wp:positionH>
                <wp:positionV relativeFrom="paragraph">
                  <wp:posOffset>133985</wp:posOffset>
                </wp:positionV>
                <wp:extent cx="4057650" cy="1270"/>
                <wp:effectExtent l="5715" t="6350" r="13335" b="11430"/>
                <wp:wrapTopAndBottom/>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57650" cy="1270"/>
                        </a:xfrm>
                        <a:custGeom>
                          <a:avLst/>
                          <a:gdLst>
                            <a:gd name="T0" fmla="+- 0 864 864"/>
                            <a:gd name="T1" fmla="*/ T0 w 6390"/>
                            <a:gd name="T2" fmla="+- 0 7253 864"/>
                            <a:gd name="T3" fmla="*/ T2 w 6390"/>
                          </a:gdLst>
                          <a:ahLst/>
                          <a:cxnLst>
                            <a:cxn ang="0">
                              <a:pos x="T1" y="0"/>
                            </a:cxn>
                            <a:cxn ang="0">
                              <a:pos x="T3" y="0"/>
                            </a:cxn>
                          </a:cxnLst>
                          <a:rect l="0" t="0" r="r" b="b"/>
                          <a:pathLst>
                            <a:path w="6390">
                              <a:moveTo>
                                <a:pt x="0" y="0"/>
                              </a:moveTo>
                              <a:lnTo>
                                <a:pt x="6389" y="0"/>
                              </a:lnTo>
                            </a:path>
                          </a:pathLst>
                        </a:custGeom>
                        <a:noFill/>
                        <a:ln w="9145">
                          <a:solidFill>
                            <a:srgbClr val="38383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2E7EC63" id="Полилиния 1" o:spid="_x0000_s1026" style="position:absolute;margin-left:43.2pt;margin-top:10.55pt;width:319.5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" path="m,l6389,e" filled="f" strokecolor="#383838" strokeweight=".25403mm">
                <v:path arrowok="t" o:connecttype="custom" o:connectlocs="0,0;4057015,0" o:connectangles="0,0"/>
                <w10:wrap type="topAndBottom" anchorx="page"/>
              </v:shape>
            </w:pict>
          </mc:Fallback>
        </mc:AlternateContent>
      </w:r>
    </w:p>
    <w:p w:rsidR="008C2D3C" w:rsidRPr="007A3160" w:rsidRDefault="008C2D3C" w:rsidP="008C2D3C">
      <w:pPr>
        <w:spacing w:before="24"/>
        <w:ind w:left="2857"/>
        <w:rPr>
          <w:rFonts w:ascii="Arial" w:hAnsi="Arial" w:cs="Arial"/>
        </w:rPr>
      </w:pPr>
      <w:r w:rsidRPr="007A3160">
        <w:rPr>
          <w:rFonts w:ascii="Arial" w:hAnsi="Arial" w:cs="Arial"/>
        </w:rPr>
        <w:t>(ФИО</w:t>
      </w:r>
      <w:r w:rsidRPr="007A3160">
        <w:rPr>
          <w:rFonts w:ascii="Arial" w:hAnsi="Arial" w:cs="Arial"/>
          <w:spacing w:val="17"/>
        </w:rPr>
        <w:t xml:space="preserve"> </w:t>
      </w:r>
      <w:r w:rsidRPr="007A3160">
        <w:rPr>
          <w:rFonts w:ascii="Arial" w:hAnsi="Arial" w:cs="Arial"/>
        </w:rPr>
        <w:t>ребенка,</w:t>
      </w:r>
      <w:r w:rsidRPr="007A3160">
        <w:rPr>
          <w:rFonts w:ascii="Arial" w:hAnsi="Arial" w:cs="Arial"/>
          <w:spacing w:val="26"/>
        </w:rPr>
        <w:t xml:space="preserve"> </w:t>
      </w:r>
      <w:r w:rsidRPr="007A3160">
        <w:rPr>
          <w:rFonts w:ascii="Arial" w:hAnsi="Arial" w:cs="Arial"/>
        </w:rPr>
        <w:t>дата</w:t>
      </w:r>
      <w:r w:rsidRPr="007A3160">
        <w:rPr>
          <w:rFonts w:ascii="Arial" w:hAnsi="Arial" w:cs="Arial"/>
          <w:spacing w:val="19"/>
        </w:rPr>
        <w:t xml:space="preserve"> </w:t>
      </w:r>
      <w:r w:rsidRPr="007A3160">
        <w:rPr>
          <w:rFonts w:ascii="Arial" w:hAnsi="Arial" w:cs="Arial"/>
          <w:spacing w:val="-2"/>
        </w:rPr>
        <w:t>рождения)</w:t>
      </w:r>
    </w:p>
    <w:p w:rsidR="008C2D3C" w:rsidRPr="007A3160" w:rsidRDefault="008C2D3C" w:rsidP="008C2D3C">
      <w:pPr>
        <w:tabs>
          <w:tab w:val="left" w:pos="1545"/>
        </w:tabs>
        <w:spacing w:before="12"/>
        <w:ind w:left="107"/>
        <w:rPr>
          <w:rFonts w:ascii="Arial" w:hAnsi="Arial" w:cs="Arial"/>
        </w:rPr>
      </w:pPr>
      <w:r w:rsidRPr="007A3160">
        <w:rPr>
          <w:rFonts w:ascii="Arial" w:hAnsi="Arial" w:cs="Arial"/>
        </w:rPr>
        <w:t>Учащегося</w:t>
      </w:r>
      <w:r w:rsidRPr="007A3160">
        <w:rPr>
          <w:rFonts w:ascii="Arial" w:hAnsi="Arial" w:cs="Arial"/>
          <w:spacing w:val="36"/>
        </w:rPr>
        <w:t xml:space="preserve"> </w:t>
      </w:r>
      <w:r w:rsidRPr="007A3160">
        <w:rPr>
          <w:rFonts w:ascii="Arial" w:hAnsi="Arial" w:cs="Arial"/>
          <w:u w:val="single"/>
        </w:rPr>
        <w:tab/>
      </w:r>
      <w:r w:rsidRPr="007A3160">
        <w:rPr>
          <w:rFonts w:ascii="Arial" w:hAnsi="Arial" w:cs="Arial"/>
        </w:rPr>
        <w:t>класса,</w:t>
      </w:r>
      <w:r w:rsidRPr="007A3160">
        <w:rPr>
          <w:rFonts w:ascii="Arial" w:hAnsi="Arial" w:cs="Arial"/>
          <w:spacing w:val="27"/>
        </w:rPr>
        <w:t xml:space="preserve"> </w:t>
      </w:r>
      <w:r w:rsidRPr="007A3160">
        <w:rPr>
          <w:rFonts w:ascii="Arial" w:hAnsi="Arial" w:cs="Arial"/>
        </w:rPr>
        <w:t>поскольку</w:t>
      </w:r>
      <w:r w:rsidRPr="007A3160">
        <w:rPr>
          <w:rFonts w:ascii="Arial" w:hAnsi="Arial" w:cs="Arial"/>
          <w:spacing w:val="27"/>
        </w:rPr>
        <w:t xml:space="preserve"> </w:t>
      </w:r>
      <w:r w:rsidRPr="007A3160">
        <w:rPr>
          <w:rFonts w:ascii="Arial" w:hAnsi="Arial" w:cs="Arial"/>
        </w:rPr>
        <w:t>ребенок</w:t>
      </w:r>
      <w:r w:rsidRPr="007A3160">
        <w:rPr>
          <w:rFonts w:ascii="Arial" w:hAnsi="Arial" w:cs="Arial"/>
          <w:spacing w:val="27"/>
        </w:rPr>
        <w:t xml:space="preserve"> </w:t>
      </w:r>
      <w:r w:rsidRPr="007A3160">
        <w:rPr>
          <w:rFonts w:ascii="Arial" w:hAnsi="Arial" w:cs="Arial"/>
        </w:rPr>
        <w:t>с</w:t>
      </w:r>
      <w:r w:rsidRPr="007A3160">
        <w:rPr>
          <w:rFonts w:ascii="Arial" w:hAnsi="Arial" w:cs="Arial"/>
          <w:spacing w:val="10"/>
        </w:rPr>
        <w:t xml:space="preserve"> </w:t>
      </w:r>
      <w:r w:rsidRPr="007A3160">
        <w:rPr>
          <w:rFonts w:ascii="Arial" w:hAnsi="Arial" w:cs="Arial"/>
        </w:rPr>
        <w:t>ограниченными</w:t>
      </w:r>
      <w:r w:rsidRPr="007A3160">
        <w:rPr>
          <w:rFonts w:ascii="Arial" w:hAnsi="Arial" w:cs="Arial"/>
          <w:spacing w:val="45"/>
        </w:rPr>
        <w:t xml:space="preserve"> </w:t>
      </w:r>
      <w:r w:rsidRPr="007A3160">
        <w:rPr>
          <w:rFonts w:ascii="Arial" w:hAnsi="Arial" w:cs="Arial"/>
        </w:rPr>
        <w:t>возможностями</w:t>
      </w:r>
      <w:r w:rsidRPr="007A3160">
        <w:rPr>
          <w:rFonts w:ascii="Arial" w:hAnsi="Arial" w:cs="Arial"/>
          <w:spacing w:val="34"/>
        </w:rPr>
        <w:t xml:space="preserve"> </w:t>
      </w:r>
      <w:r w:rsidRPr="007A3160">
        <w:rPr>
          <w:rFonts w:ascii="Arial" w:hAnsi="Arial" w:cs="Arial"/>
        </w:rPr>
        <w:t>здоровья</w:t>
      </w:r>
      <w:r w:rsidRPr="007A3160">
        <w:rPr>
          <w:rFonts w:ascii="Arial" w:hAnsi="Arial" w:cs="Arial"/>
          <w:spacing w:val="26"/>
        </w:rPr>
        <w:t xml:space="preserve"> </w:t>
      </w:r>
      <w:r w:rsidRPr="007A3160">
        <w:rPr>
          <w:rFonts w:ascii="Arial" w:hAnsi="Arial" w:cs="Arial"/>
        </w:rPr>
        <w:t>обучается</w:t>
      </w:r>
      <w:r w:rsidRPr="007A3160">
        <w:rPr>
          <w:rFonts w:ascii="Arial" w:hAnsi="Arial" w:cs="Arial"/>
          <w:spacing w:val="27"/>
        </w:rPr>
        <w:t xml:space="preserve"> </w:t>
      </w:r>
      <w:r w:rsidRPr="007A3160">
        <w:rPr>
          <w:rFonts w:ascii="Arial" w:hAnsi="Arial" w:cs="Arial"/>
        </w:rPr>
        <w:t>на</w:t>
      </w:r>
      <w:r w:rsidRPr="007A3160">
        <w:rPr>
          <w:rFonts w:ascii="Arial" w:hAnsi="Arial" w:cs="Arial"/>
          <w:spacing w:val="20"/>
        </w:rPr>
        <w:t xml:space="preserve"> </w:t>
      </w:r>
      <w:r w:rsidRPr="007A3160">
        <w:rPr>
          <w:rFonts w:ascii="Arial" w:hAnsi="Arial" w:cs="Arial"/>
          <w:spacing w:val="-2"/>
        </w:rPr>
        <w:t>дому.</w:t>
      </w:r>
    </w:p>
    <w:p w:rsidR="008C2D3C" w:rsidRPr="007A3160" w:rsidRDefault="008C2D3C" w:rsidP="008C2D3C">
      <w:pPr>
        <w:spacing w:before="12"/>
        <w:ind w:left="107"/>
        <w:rPr>
          <w:rFonts w:ascii="Arial" w:hAnsi="Arial" w:cs="Arial"/>
        </w:rPr>
      </w:pPr>
      <w:r w:rsidRPr="007A3160">
        <w:rPr>
          <w:rFonts w:ascii="Arial" w:hAnsi="Arial" w:cs="Arial"/>
        </w:rPr>
        <w:t>Документы,</w:t>
      </w:r>
      <w:r w:rsidRPr="007A3160">
        <w:rPr>
          <w:rFonts w:ascii="Arial" w:hAnsi="Arial" w:cs="Arial"/>
          <w:spacing w:val="41"/>
        </w:rPr>
        <w:t xml:space="preserve"> </w:t>
      </w:r>
      <w:r w:rsidRPr="007A3160">
        <w:rPr>
          <w:rFonts w:ascii="Arial" w:hAnsi="Arial" w:cs="Arial"/>
        </w:rPr>
        <w:t>подтверждающие</w:t>
      </w:r>
      <w:r w:rsidRPr="007A3160">
        <w:rPr>
          <w:rFonts w:ascii="Arial" w:hAnsi="Arial" w:cs="Arial"/>
          <w:spacing w:val="10"/>
        </w:rPr>
        <w:t xml:space="preserve"> </w:t>
      </w:r>
      <w:r w:rsidRPr="007A3160">
        <w:rPr>
          <w:rFonts w:ascii="Arial" w:hAnsi="Arial" w:cs="Arial"/>
        </w:rPr>
        <w:t>право</w:t>
      </w:r>
      <w:r w:rsidRPr="007A3160">
        <w:rPr>
          <w:rFonts w:ascii="Arial" w:hAnsi="Arial" w:cs="Arial"/>
          <w:spacing w:val="30"/>
        </w:rPr>
        <w:t xml:space="preserve"> </w:t>
      </w:r>
      <w:r w:rsidRPr="007A3160">
        <w:rPr>
          <w:rFonts w:ascii="Arial" w:hAnsi="Arial" w:cs="Arial"/>
        </w:rPr>
        <w:t>на</w:t>
      </w:r>
      <w:r w:rsidRPr="007A3160">
        <w:rPr>
          <w:rFonts w:ascii="Arial" w:hAnsi="Arial" w:cs="Arial"/>
          <w:spacing w:val="21"/>
        </w:rPr>
        <w:t xml:space="preserve"> </w:t>
      </w:r>
      <w:r w:rsidRPr="007A3160">
        <w:rPr>
          <w:rFonts w:ascii="Arial" w:hAnsi="Arial" w:cs="Arial"/>
        </w:rPr>
        <w:t>обеспечение</w:t>
      </w:r>
      <w:r w:rsidRPr="007A3160">
        <w:rPr>
          <w:rFonts w:ascii="Arial" w:hAnsi="Arial" w:cs="Arial"/>
          <w:spacing w:val="42"/>
        </w:rPr>
        <w:t xml:space="preserve"> </w:t>
      </w:r>
      <w:r w:rsidRPr="007A3160">
        <w:rPr>
          <w:rFonts w:ascii="Arial" w:hAnsi="Arial" w:cs="Arial"/>
        </w:rPr>
        <w:t>бесплатным</w:t>
      </w:r>
      <w:r w:rsidRPr="007A3160">
        <w:rPr>
          <w:rFonts w:ascii="Arial" w:hAnsi="Arial" w:cs="Arial"/>
          <w:spacing w:val="49"/>
        </w:rPr>
        <w:t xml:space="preserve"> </w:t>
      </w:r>
      <w:r w:rsidRPr="007A3160">
        <w:rPr>
          <w:rFonts w:ascii="Arial" w:hAnsi="Arial" w:cs="Arial"/>
        </w:rPr>
        <w:t>двухразовым</w:t>
      </w:r>
      <w:r w:rsidRPr="007A3160">
        <w:rPr>
          <w:rFonts w:ascii="Arial" w:hAnsi="Arial" w:cs="Arial"/>
          <w:spacing w:val="40"/>
        </w:rPr>
        <w:t xml:space="preserve"> </w:t>
      </w:r>
      <w:r w:rsidRPr="007A3160">
        <w:rPr>
          <w:rFonts w:ascii="Arial" w:hAnsi="Arial" w:cs="Arial"/>
        </w:rPr>
        <w:t>питанием</w:t>
      </w:r>
      <w:r w:rsidRPr="007A3160">
        <w:rPr>
          <w:rFonts w:ascii="Arial" w:hAnsi="Arial" w:cs="Arial"/>
          <w:spacing w:val="35"/>
        </w:rPr>
        <w:t xml:space="preserve"> </w:t>
      </w:r>
      <w:r w:rsidRPr="007A3160">
        <w:rPr>
          <w:rFonts w:ascii="Arial" w:hAnsi="Arial" w:cs="Arial"/>
        </w:rPr>
        <w:t>в</w:t>
      </w:r>
      <w:r w:rsidRPr="007A3160">
        <w:rPr>
          <w:rFonts w:ascii="Arial" w:hAnsi="Arial" w:cs="Arial"/>
          <w:spacing w:val="14"/>
        </w:rPr>
        <w:t xml:space="preserve"> </w:t>
      </w:r>
      <w:r w:rsidRPr="007A3160">
        <w:rPr>
          <w:rFonts w:ascii="Arial" w:hAnsi="Arial" w:cs="Arial"/>
        </w:rPr>
        <w:t>образовательном</w:t>
      </w:r>
      <w:r w:rsidRPr="007A3160">
        <w:rPr>
          <w:rFonts w:ascii="Arial" w:hAnsi="Arial" w:cs="Arial"/>
          <w:spacing w:val="18"/>
        </w:rPr>
        <w:t xml:space="preserve"> </w:t>
      </w:r>
      <w:r w:rsidRPr="007A3160">
        <w:rPr>
          <w:rFonts w:ascii="Arial" w:hAnsi="Arial" w:cs="Arial"/>
          <w:spacing w:val="-2"/>
        </w:rPr>
        <w:t>учреждении:</w:t>
      </w:r>
    </w:p>
    <w:p w:rsidR="008C2D3C" w:rsidRPr="00152CCF" w:rsidRDefault="008C2D3C" w:rsidP="008C2D3C">
      <w:pPr>
        <w:pStyle w:val="aff"/>
        <w:widowControl w:val="0"/>
        <w:numPr>
          <w:ilvl w:val="0"/>
          <w:numId w:val="21"/>
        </w:numPr>
        <w:tabs>
          <w:tab w:val="left" w:pos="226"/>
          <w:tab w:val="left" w:pos="3305"/>
          <w:tab w:val="left" w:pos="4849"/>
          <w:tab w:val="left" w:pos="7938"/>
        </w:tabs>
        <w:autoSpaceDE w:val="0"/>
        <w:autoSpaceDN w:val="0"/>
        <w:spacing w:before="7"/>
        <w:ind w:left="225" w:hanging="120"/>
        <w:contextualSpacing w:val="0"/>
        <w:rPr>
          <w:rFonts w:ascii="Arial" w:hAnsi="Arial" w:cs="Arial"/>
        </w:rPr>
      </w:pPr>
      <w:r w:rsidRPr="007A3160">
        <w:rPr>
          <w:rFonts w:ascii="Arial" w:hAnsi="Arial" w:cs="Arial"/>
        </w:rPr>
        <w:t>выписка</w:t>
      </w:r>
      <w:r w:rsidRPr="007A3160">
        <w:rPr>
          <w:rFonts w:ascii="Arial" w:hAnsi="Arial" w:cs="Arial"/>
          <w:spacing w:val="23"/>
        </w:rPr>
        <w:t xml:space="preserve"> </w:t>
      </w:r>
      <w:r w:rsidRPr="007A3160">
        <w:rPr>
          <w:rFonts w:ascii="Arial" w:hAnsi="Arial" w:cs="Arial"/>
        </w:rPr>
        <w:t>из</w:t>
      </w:r>
      <w:r w:rsidRPr="007A3160">
        <w:rPr>
          <w:rFonts w:ascii="Arial" w:hAnsi="Arial" w:cs="Arial"/>
          <w:spacing w:val="9"/>
        </w:rPr>
        <w:t xml:space="preserve"> </w:t>
      </w:r>
      <w:r w:rsidRPr="007A3160">
        <w:rPr>
          <w:rFonts w:ascii="Arial" w:hAnsi="Arial" w:cs="Arial"/>
        </w:rPr>
        <w:t>протокола</w:t>
      </w:r>
      <w:r w:rsidRPr="007A3160">
        <w:rPr>
          <w:rFonts w:ascii="Arial" w:hAnsi="Arial" w:cs="Arial"/>
          <w:spacing w:val="21"/>
        </w:rPr>
        <w:t xml:space="preserve"> </w:t>
      </w:r>
      <w:r w:rsidRPr="007A3160">
        <w:rPr>
          <w:rFonts w:ascii="Arial" w:hAnsi="Arial" w:cs="Arial"/>
        </w:rPr>
        <w:t>П</w:t>
      </w:r>
      <w:proofErr w:type="gramStart"/>
      <w:r w:rsidRPr="007A3160">
        <w:rPr>
          <w:rFonts w:ascii="Arial" w:hAnsi="Arial" w:cs="Arial"/>
        </w:rPr>
        <w:t>M</w:t>
      </w:r>
      <w:proofErr w:type="gramEnd"/>
      <w:r w:rsidRPr="007A3160">
        <w:rPr>
          <w:rFonts w:ascii="Arial" w:hAnsi="Arial" w:cs="Arial"/>
        </w:rPr>
        <w:t>ПK</w:t>
      </w:r>
      <w:r w:rsidRPr="007A3160">
        <w:rPr>
          <w:rFonts w:ascii="Arial" w:hAnsi="Arial" w:cs="Arial"/>
          <w:spacing w:val="19"/>
        </w:rPr>
        <w:t xml:space="preserve"> </w:t>
      </w:r>
      <w:r w:rsidRPr="007A3160">
        <w:rPr>
          <w:rFonts w:ascii="Arial" w:hAnsi="Arial" w:cs="Arial"/>
          <w:i/>
        </w:rPr>
        <w:t xml:space="preserve">‹ </w:t>
      </w:r>
      <w:r w:rsidRPr="007A3160">
        <w:rPr>
          <w:rFonts w:ascii="Arial" w:hAnsi="Arial" w:cs="Arial"/>
          <w:i/>
          <w:u w:val="single" w:color="282828"/>
        </w:rPr>
        <w:tab/>
      </w:r>
      <w:r w:rsidRPr="007A3160">
        <w:rPr>
          <w:rFonts w:ascii="Arial" w:hAnsi="Arial" w:cs="Arial"/>
          <w:spacing w:val="5"/>
        </w:rPr>
        <w:t>»</w:t>
      </w:r>
      <w:r w:rsidRPr="007A3160">
        <w:rPr>
          <w:rFonts w:ascii="Arial" w:hAnsi="Arial" w:cs="Arial"/>
          <w:u w:val="single" w:color="282828"/>
        </w:rPr>
        <w:tab/>
      </w:r>
      <w:r w:rsidRPr="007A3160">
        <w:rPr>
          <w:rFonts w:ascii="Arial" w:hAnsi="Arial" w:cs="Arial"/>
        </w:rPr>
        <w:t>г.</w:t>
      </w:r>
      <w:r w:rsidRPr="007A3160">
        <w:rPr>
          <w:rFonts w:ascii="Arial" w:hAnsi="Arial" w:cs="Arial"/>
          <w:spacing w:val="69"/>
        </w:rPr>
        <w:t xml:space="preserve"> </w:t>
      </w:r>
      <w:r w:rsidRPr="007A3160">
        <w:rPr>
          <w:rFonts w:ascii="Arial" w:hAnsi="Arial" w:cs="Arial"/>
          <w:u w:val="single" w:color="282828"/>
        </w:rPr>
        <w:tab/>
      </w:r>
    </w:p>
    <w:p w:rsidR="008C2D3C" w:rsidRPr="00152CCF" w:rsidRDefault="008C2D3C" w:rsidP="008C2D3C">
      <w:pPr>
        <w:numPr>
          <w:ilvl w:val="0"/>
          <w:numId w:val="21"/>
        </w:numPr>
        <w:jc w:val="both"/>
        <w:rPr>
          <w:rFonts w:ascii="Arial" w:hAnsi="Arial" w:cs="Arial"/>
        </w:rPr>
      </w:pPr>
      <w:r w:rsidRPr="00743A8E">
        <w:rPr>
          <w:rFonts w:ascii="Arial" w:hAnsi="Arial" w:cs="Arial"/>
        </w:rPr>
        <w:t>медицинское заключени</w:t>
      </w:r>
      <w:r>
        <w:rPr>
          <w:rFonts w:ascii="Arial" w:hAnsi="Arial" w:cs="Arial"/>
        </w:rPr>
        <w:t>е, рекомендующее обучение на дому «______» ______ _____</w:t>
      </w:r>
      <w:proofErr w:type="gramStart"/>
      <w:r>
        <w:rPr>
          <w:rFonts w:ascii="Arial" w:hAnsi="Arial" w:cs="Arial"/>
        </w:rPr>
        <w:t>г</w:t>
      </w:r>
      <w:proofErr w:type="gramEnd"/>
      <w:r>
        <w:rPr>
          <w:rFonts w:ascii="Arial" w:hAnsi="Arial" w:cs="Arial"/>
        </w:rPr>
        <w:t>.</w:t>
      </w:r>
    </w:p>
    <w:p w:rsidR="008C2D3C" w:rsidRDefault="008C2D3C" w:rsidP="008C2D3C">
      <w:pPr>
        <w:numPr>
          <w:ilvl w:val="0"/>
          <w:numId w:val="21"/>
        </w:numPr>
        <w:jc w:val="both"/>
        <w:rPr>
          <w:rFonts w:ascii="Arial" w:hAnsi="Arial" w:cs="Arial"/>
        </w:rPr>
      </w:pPr>
      <w:proofErr w:type="gramStart"/>
      <w:r w:rsidRPr="00863E96">
        <w:rPr>
          <w:rFonts w:ascii="Arial" w:hAnsi="Arial" w:cs="Arial"/>
        </w:rPr>
        <w:t>документ</w:t>
      </w:r>
      <w:proofErr w:type="gramEnd"/>
      <w:r w:rsidRPr="00863E96">
        <w:rPr>
          <w:rFonts w:ascii="Arial" w:hAnsi="Arial" w:cs="Arial"/>
        </w:rPr>
        <w:t xml:space="preserve"> удостоверяющий личность лица с ОВЗ, либо родителя (законного представителя) лица с ОВЗ</w:t>
      </w:r>
      <w:r>
        <w:rPr>
          <w:rFonts w:ascii="Arial" w:hAnsi="Arial" w:cs="Arial"/>
        </w:rPr>
        <w:t xml:space="preserve"> ______________________________________________________________________________________________________________________________________________________</w:t>
      </w:r>
    </w:p>
    <w:p w:rsidR="008C2D3C" w:rsidRPr="00452451" w:rsidRDefault="008C2D3C" w:rsidP="008C2D3C">
      <w:pPr>
        <w:ind w:left="187"/>
        <w:jc w:val="both"/>
        <w:rPr>
          <w:rFonts w:ascii="Arial" w:hAnsi="Arial" w:cs="Arial"/>
        </w:rPr>
      </w:pPr>
    </w:p>
    <w:p w:rsidR="008C2D3C" w:rsidRDefault="008C2D3C" w:rsidP="008C2D3C">
      <w:pPr>
        <w:spacing w:before="12" w:line="252" w:lineRule="auto"/>
        <w:ind w:left="107" w:hanging="1"/>
        <w:rPr>
          <w:rFonts w:ascii="Arial" w:hAnsi="Arial" w:cs="Arial"/>
          <w:spacing w:val="-2"/>
        </w:rPr>
      </w:pPr>
      <w:r w:rsidRPr="007A3160">
        <w:rPr>
          <w:rFonts w:ascii="Arial" w:hAnsi="Arial" w:cs="Arial"/>
        </w:rPr>
        <w:t>С</w:t>
      </w:r>
      <w:r w:rsidRPr="007A3160">
        <w:rPr>
          <w:rFonts w:ascii="Arial" w:hAnsi="Arial" w:cs="Arial"/>
          <w:spacing w:val="40"/>
        </w:rPr>
        <w:t xml:space="preserve"> </w:t>
      </w:r>
      <w:r w:rsidRPr="007A3160">
        <w:rPr>
          <w:rFonts w:ascii="Arial" w:hAnsi="Arial" w:cs="Arial"/>
        </w:rPr>
        <w:t>условиями</w:t>
      </w:r>
      <w:r w:rsidRPr="007A3160">
        <w:rPr>
          <w:rFonts w:ascii="Arial" w:hAnsi="Arial" w:cs="Arial"/>
          <w:spacing w:val="40"/>
        </w:rPr>
        <w:t xml:space="preserve"> </w:t>
      </w:r>
      <w:r w:rsidRPr="007A3160">
        <w:rPr>
          <w:rFonts w:ascii="Arial" w:hAnsi="Arial" w:cs="Arial"/>
        </w:rPr>
        <w:t>предоставления</w:t>
      </w:r>
      <w:r w:rsidRPr="007A3160">
        <w:rPr>
          <w:rFonts w:ascii="Arial" w:hAnsi="Arial" w:cs="Arial"/>
          <w:spacing w:val="40"/>
        </w:rPr>
        <w:t xml:space="preserve"> </w:t>
      </w:r>
      <w:r w:rsidRPr="007A3160">
        <w:rPr>
          <w:rFonts w:ascii="Arial" w:hAnsi="Arial" w:cs="Arial"/>
        </w:rPr>
        <w:t>мер</w:t>
      </w:r>
      <w:r w:rsidRPr="007A3160">
        <w:rPr>
          <w:rFonts w:ascii="Arial" w:hAnsi="Arial" w:cs="Arial"/>
          <w:spacing w:val="40"/>
        </w:rPr>
        <w:t xml:space="preserve"> </w:t>
      </w:r>
      <w:r w:rsidRPr="007A3160">
        <w:rPr>
          <w:rFonts w:ascii="Arial" w:hAnsi="Arial" w:cs="Arial"/>
        </w:rPr>
        <w:t>социальной</w:t>
      </w:r>
      <w:r w:rsidRPr="007A3160">
        <w:rPr>
          <w:rFonts w:ascii="Arial" w:hAnsi="Arial" w:cs="Arial"/>
          <w:spacing w:val="40"/>
        </w:rPr>
        <w:t xml:space="preserve"> </w:t>
      </w:r>
      <w:r w:rsidRPr="007A3160">
        <w:rPr>
          <w:rFonts w:ascii="Arial" w:hAnsi="Arial" w:cs="Arial"/>
        </w:rPr>
        <w:t>поддержки</w:t>
      </w:r>
      <w:r w:rsidRPr="007A3160">
        <w:rPr>
          <w:rFonts w:ascii="Arial" w:hAnsi="Arial" w:cs="Arial"/>
          <w:spacing w:val="40"/>
        </w:rPr>
        <w:t xml:space="preserve"> </w:t>
      </w:r>
      <w:r w:rsidRPr="007A3160">
        <w:rPr>
          <w:rFonts w:ascii="Arial" w:hAnsi="Arial" w:cs="Arial"/>
        </w:rPr>
        <w:t>обучающихся</w:t>
      </w:r>
      <w:r w:rsidRPr="007A3160">
        <w:rPr>
          <w:rFonts w:ascii="Arial" w:hAnsi="Arial" w:cs="Arial"/>
          <w:spacing w:val="71"/>
        </w:rPr>
        <w:t xml:space="preserve"> </w:t>
      </w:r>
      <w:r w:rsidRPr="007A3160">
        <w:rPr>
          <w:rFonts w:ascii="Arial" w:hAnsi="Arial" w:cs="Arial"/>
        </w:rPr>
        <w:t>с</w:t>
      </w:r>
      <w:r w:rsidRPr="007A3160">
        <w:rPr>
          <w:rFonts w:ascii="Arial" w:hAnsi="Arial" w:cs="Arial"/>
          <w:spacing w:val="40"/>
        </w:rPr>
        <w:t xml:space="preserve"> </w:t>
      </w:r>
      <w:r w:rsidRPr="007A3160">
        <w:rPr>
          <w:rFonts w:ascii="Arial" w:hAnsi="Arial" w:cs="Arial"/>
        </w:rPr>
        <w:t>OB3</w:t>
      </w:r>
      <w:r w:rsidRPr="007A3160">
        <w:rPr>
          <w:rFonts w:ascii="Arial" w:hAnsi="Arial" w:cs="Arial"/>
          <w:spacing w:val="40"/>
        </w:rPr>
        <w:t xml:space="preserve"> </w:t>
      </w:r>
      <w:r w:rsidRPr="007A3160">
        <w:rPr>
          <w:rFonts w:ascii="Arial" w:hAnsi="Arial" w:cs="Arial"/>
        </w:rPr>
        <w:t>в</w:t>
      </w:r>
      <w:r w:rsidRPr="007A3160">
        <w:rPr>
          <w:rFonts w:ascii="Arial" w:hAnsi="Arial" w:cs="Arial"/>
          <w:spacing w:val="40"/>
        </w:rPr>
        <w:t xml:space="preserve"> </w:t>
      </w:r>
      <w:r w:rsidRPr="007A3160">
        <w:rPr>
          <w:rFonts w:ascii="Arial" w:hAnsi="Arial" w:cs="Arial"/>
        </w:rPr>
        <w:t>виде</w:t>
      </w:r>
      <w:r w:rsidRPr="007A3160">
        <w:rPr>
          <w:rFonts w:ascii="Arial" w:hAnsi="Arial" w:cs="Arial"/>
          <w:spacing w:val="40"/>
        </w:rPr>
        <w:t xml:space="preserve"> </w:t>
      </w:r>
      <w:r w:rsidRPr="007A3160">
        <w:rPr>
          <w:rFonts w:ascii="Arial" w:hAnsi="Arial" w:cs="Arial"/>
        </w:rPr>
        <w:t>бесплатного</w:t>
      </w:r>
      <w:r w:rsidRPr="007A3160">
        <w:rPr>
          <w:rFonts w:ascii="Arial" w:hAnsi="Arial" w:cs="Arial"/>
          <w:spacing w:val="40"/>
        </w:rPr>
        <w:t xml:space="preserve"> </w:t>
      </w:r>
      <w:r w:rsidRPr="007A3160">
        <w:rPr>
          <w:rFonts w:ascii="Arial" w:hAnsi="Arial" w:cs="Arial"/>
        </w:rPr>
        <w:t>двухразового</w:t>
      </w:r>
      <w:r w:rsidRPr="007A3160">
        <w:rPr>
          <w:rFonts w:ascii="Arial" w:hAnsi="Arial" w:cs="Arial"/>
          <w:spacing w:val="80"/>
        </w:rPr>
        <w:t xml:space="preserve"> </w:t>
      </w:r>
      <w:r w:rsidRPr="007A3160">
        <w:rPr>
          <w:rFonts w:ascii="Arial" w:hAnsi="Arial" w:cs="Arial"/>
        </w:rPr>
        <w:t xml:space="preserve">питания </w:t>
      </w:r>
      <w:r w:rsidRPr="007A3160">
        <w:rPr>
          <w:rFonts w:ascii="Arial" w:hAnsi="Arial" w:cs="Arial"/>
          <w:spacing w:val="-2"/>
        </w:rPr>
        <w:t>ознакомле</w:t>
      </w:r>
      <w:proofErr w:type="gramStart"/>
      <w:r w:rsidRPr="007A3160">
        <w:rPr>
          <w:rFonts w:ascii="Arial" w:hAnsi="Arial" w:cs="Arial"/>
          <w:spacing w:val="-2"/>
        </w:rPr>
        <w:t>н</w:t>
      </w:r>
      <w:r>
        <w:rPr>
          <w:rFonts w:ascii="Arial" w:hAnsi="Arial" w:cs="Arial"/>
          <w:spacing w:val="-2"/>
        </w:rPr>
        <w:t>(</w:t>
      </w:r>
      <w:proofErr w:type="gramEnd"/>
      <w:r>
        <w:rPr>
          <w:rFonts w:ascii="Arial" w:hAnsi="Arial" w:cs="Arial"/>
          <w:spacing w:val="-2"/>
        </w:rPr>
        <w:t>а)</w:t>
      </w:r>
      <w:r w:rsidRPr="007A3160">
        <w:rPr>
          <w:rFonts w:ascii="Arial" w:hAnsi="Arial" w:cs="Arial"/>
          <w:spacing w:val="-2"/>
        </w:rPr>
        <w:t>.</w:t>
      </w:r>
    </w:p>
    <w:p w:rsidR="008C2D3C" w:rsidRDefault="008C2D3C" w:rsidP="008C2D3C">
      <w:pPr>
        <w:spacing w:before="12" w:line="252" w:lineRule="auto"/>
        <w:ind w:left="107" w:hanging="1"/>
        <w:rPr>
          <w:rFonts w:ascii="Arial" w:hAnsi="Arial" w:cs="Arial"/>
          <w:spacing w:val="-2"/>
        </w:rPr>
      </w:pPr>
    </w:p>
    <w:p w:rsidR="008C2D3C" w:rsidRDefault="008C2D3C" w:rsidP="008C2D3C">
      <w:pPr>
        <w:spacing w:before="12" w:line="252" w:lineRule="auto"/>
        <w:ind w:left="107" w:hanging="1"/>
        <w:rPr>
          <w:rFonts w:ascii="Arial" w:hAnsi="Arial" w:cs="Arial"/>
          <w:spacing w:val="-2"/>
        </w:rPr>
      </w:pPr>
      <w:r>
        <w:rPr>
          <w:rFonts w:ascii="Arial" w:hAnsi="Arial" w:cs="Arial"/>
          <w:spacing w:val="-2"/>
        </w:rPr>
        <w:t>«______»  __________ _____</w:t>
      </w:r>
      <w:proofErr w:type="gramStart"/>
      <w:r>
        <w:rPr>
          <w:rFonts w:ascii="Arial" w:hAnsi="Arial" w:cs="Arial"/>
          <w:spacing w:val="-2"/>
        </w:rPr>
        <w:t>г</w:t>
      </w:r>
      <w:proofErr w:type="gramEnd"/>
      <w:r>
        <w:rPr>
          <w:rFonts w:ascii="Arial" w:hAnsi="Arial" w:cs="Arial"/>
          <w:spacing w:val="-2"/>
        </w:rPr>
        <w:t>.   _________   ________________</w:t>
      </w:r>
    </w:p>
    <w:p w:rsidR="008C2D3C" w:rsidRDefault="008C2D3C" w:rsidP="008C2D3C">
      <w:pPr>
        <w:spacing w:before="12" w:line="252" w:lineRule="auto"/>
        <w:ind w:left="107" w:hanging="1"/>
        <w:rPr>
          <w:rFonts w:ascii="Arial" w:hAnsi="Arial" w:cs="Arial"/>
          <w:spacing w:val="-2"/>
        </w:rPr>
      </w:pPr>
    </w:p>
    <w:p w:rsidR="008C2D3C" w:rsidRPr="007A3160" w:rsidRDefault="008C2D3C" w:rsidP="008C2D3C">
      <w:pPr>
        <w:spacing w:before="19"/>
        <w:ind w:left="2703"/>
        <w:rPr>
          <w:rFonts w:ascii="Arial" w:hAnsi="Arial" w:cs="Arial"/>
        </w:rPr>
      </w:pPr>
      <w:r>
        <w:rPr>
          <w:rFonts w:ascii="Arial" w:hAnsi="Arial" w:cs="Arial"/>
        </w:rPr>
        <w:t xml:space="preserve">дата              </w:t>
      </w:r>
      <w:r w:rsidRPr="007A3160">
        <w:rPr>
          <w:rFonts w:ascii="Arial" w:hAnsi="Arial" w:cs="Arial"/>
        </w:rPr>
        <w:t>(подпись)</w:t>
      </w:r>
      <w:r w:rsidRPr="007A3160">
        <w:rPr>
          <w:rFonts w:ascii="Arial" w:hAnsi="Arial" w:cs="Arial"/>
          <w:spacing w:val="73"/>
        </w:rPr>
        <w:t xml:space="preserve"> </w:t>
      </w:r>
      <w:r w:rsidRPr="007A3160">
        <w:rPr>
          <w:rFonts w:ascii="Arial" w:hAnsi="Arial" w:cs="Arial"/>
          <w:spacing w:val="-2"/>
        </w:rPr>
        <w:t>(расшифровка)</w:t>
      </w:r>
    </w:p>
    <w:p w:rsidR="008C2D3C" w:rsidRPr="007A3160" w:rsidRDefault="008C2D3C" w:rsidP="008C2D3C">
      <w:pPr>
        <w:jc w:val="both"/>
        <w:rPr>
          <w:rFonts w:ascii="Arial" w:hAnsi="Arial" w:cs="Arial"/>
        </w:rPr>
      </w:pPr>
    </w:p>
    <w:p w:rsidR="008C2D3C" w:rsidRDefault="008C2D3C" w:rsidP="00454A95"/>
    <w:p w:rsidR="00B431AC" w:rsidRPr="00454A95" w:rsidRDefault="00586AA7" w:rsidP="00454A95">
      <w:r w:rsidRPr="00454A95">
        <w:lastRenderedPageBreak/>
        <w:t>В данном информац</w:t>
      </w:r>
      <w:r w:rsidR="00912A3D" w:rsidRPr="00454A95">
        <w:t>и</w:t>
      </w:r>
      <w:r w:rsidR="004956FA" w:rsidRPr="00454A95">
        <w:t xml:space="preserve">онном бюллетене опубликовано </w:t>
      </w:r>
      <w:r w:rsidR="001F7522">
        <w:t>85</w:t>
      </w:r>
      <w:r w:rsidR="00B369F3" w:rsidRPr="00454A95">
        <w:t xml:space="preserve"> </w:t>
      </w:r>
      <w:r w:rsidR="00945A18">
        <w:t>лист</w:t>
      </w:r>
      <w:r w:rsidR="002F08C8">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footerReference w:type="default" r:id="rId16"/>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0C6" w:rsidRDefault="00C750C6" w:rsidP="003136C8">
      <w:r>
        <w:separator/>
      </w:r>
    </w:p>
  </w:endnote>
  <w:endnote w:type="continuationSeparator" w:id="0">
    <w:p w:rsidR="00C750C6" w:rsidRDefault="00C750C6"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A66EE2" w:rsidRDefault="00A66EE2">
        <w:pPr>
          <w:pStyle w:val="a5"/>
          <w:jc w:val="right"/>
        </w:pPr>
        <w:r>
          <w:fldChar w:fldCharType="begin"/>
        </w:r>
        <w:r>
          <w:instrText>PAGE   \* MERGEFORMAT</w:instrText>
        </w:r>
        <w:r>
          <w:fldChar w:fldCharType="separate"/>
        </w:r>
        <w:r w:rsidR="009B0358">
          <w:rPr>
            <w:noProof/>
          </w:rPr>
          <w:t>68</w:t>
        </w:r>
        <w:r>
          <w:fldChar w:fldCharType="end"/>
        </w:r>
      </w:p>
    </w:sdtContent>
  </w:sdt>
  <w:p w:rsidR="00A66EE2" w:rsidRDefault="00A66EE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6921236"/>
      <w:docPartObj>
        <w:docPartGallery w:val="Page Numbers (Bottom of Page)"/>
        <w:docPartUnique/>
      </w:docPartObj>
    </w:sdtPr>
    <w:sdtEndPr/>
    <w:sdtContent>
      <w:p w:rsidR="00A66EE2" w:rsidRDefault="00A66EE2">
        <w:pPr>
          <w:pStyle w:val="a5"/>
          <w:jc w:val="right"/>
        </w:pPr>
        <w:r>
          <w:fldChar w:fldCharType="begin"/>
        </w:r>
        <w:r>
          <w:instrText>PAGE   \* MERGEFORMAT</w:instrText>
        </w:r>
        <w:r>
          <w:fldChar w:fldCharType="separate"/>
        </w:r>
        <w:r w:rsidR="009B0358">
          <w:rPr>
            <w:noProof/>
          </w:rPr>
          <w:t>85</w:t>
        </w:r>
        <w:r>
          <w:fldChar w:fldCharType="end"/>
        </w:r>
      </w:p>
    </w:sdtContent>
  </w:sdt>
  <w:p w:rsidR="00A66EE2" w:rsidRDefault="00A66EE2">
    <w:pPr>
      <w:pStyle w:val="a5"/>
    </w:pPr>
  </w:p>
  <w:p w:rsidR="00A66EE2" w:rsidRDefault="00A66EE2">
    <w:pPr>
      <w:pStyle w:val="a5"/>
    </w:pPr>
  </w:p>
  <w:p w:rsidR="00A66EE2" w:rsidRDefault="00A66EE2">
    <w:pPr>
      <w:pStyle w:val="a5"/>
    </w:pPr>
  </w:p>
  <w:p w:rsidR="00A66EE2" w:rsidRDefault="00A66EE2" w:rsidP="0042145A">
    <w:pPr>
      <w:pStyle w:val="a5"/>
      <w:tabs>
        <w:tab w:val="clear" w:pos="4677"/>
        <w:tab w:val="clear" w:pos="9355"/>
        <w:tab w:val="left" w:pos="6093"/>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0C6" w:rsidRDefault="00C750C6" w:rsidP="003136C8">
      <w:r>
        <w:separator/>
      </w:r>
    </w:p>
  </w:footnote>
  <w:footnote w:type="continuationSeparator" w:id="0">
    <w:p w:rsidR="00C750C6" w:rsidRDefault="00C750C6"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EE2" w:rsidRDefault="00A66EE2" w:rsidP="008A5B99">
    <w:pPr>
      <w:pStyle w:val="a3"/>
      <w:tabs>
        <w:tab w:val="clear" w:pos="4677"/>
        <w:tab w:val="clear" w:pos="9355"/>
        <w:tab w:val="left" w:pos="2680"/>
      </w:tabs>
      <w:jc w:val="both"/>
    </w:pPr>
    <w:r>
      <w:tab/>
    </w:r>
  </w:p>
  <w:p w:rsidR="00A66EE2" w:rsidRDefault="00A66EE2" w:rsidP="00415714">
    <w:pPr>
      <w:pStyle w:val="a3"/>
      <w:jc w:val="both"/>
    </w:pPr>
  </w:p>
  <w:p w:rsidR="00A66EE2" w:rsidRDefault="00A66E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13EF64C6"/>
    <w:multiLevelType w:val="hybridMultilevel"/>
    <w:tmpl w:val="DD4EA63A"/>
    <w:lvl w:ilvl="0" w:tplc="9142F5E4">
      <w:start w:val="1"/>
      <w:numFmt w:val="decimal"/>
      <w:lvlText w:val="%1)"/>
      <w:lvlJc w:val="left"/>
      <w:pPr>
        <w:ind w:left="1054" w:hanging="360"/>
      </w:pPr>
      <w:rPr>
        <w:rFonts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4">
    <w:nsid w:val="154235CE"/>
    <w:multiLevelType w:val="hybridMultilevel"/>
    <w:tmpl w:val="54CC66A0"/>
    <w:lvl w:ilvl="0" w:tplc="3C889C6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60616A0"/>
    <w:multiLevelType w:val="multilevel"/>
    <w:tmpl w:val="616E52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A252339"/>
    <w:multiLevelType w:val="singleLevel"/>
    <w:tmpl w:val="E5B03EB6"/>
    <w:lvl w:ilvl="0">
      <w:start w:val="1"/>
      <w:numFmt w:val="decimal"/>
      <w:lvlText w:val="%1."/>
      <w:legacy w:legacy="1" w:legacySpace="0" w:legacyIndent="293"/>
      <w:lvlJc w:val="left"/>
      <w:rPr>
        <w:rFonts w:ascii="Times New Roman" w:hAnsi="Times New Roman" w:cs="Times New Roman" w:hint="default"/>
      </w:rPr>
    </w:lvl>
  </w:abstractNum>
  <w:abstractNum w:abstractNumId="8">
    <w:nsid w:val="1F8447B7"/>
    <w:multiLevelType w:val="hybridMultilevel"/>
    <w:tmpl w:val="C0EA5C10"/>
    <w:lvl w:ilvl="0" w:tplc="242297C4">
      <w:start w:val="1"/>
      <w:numFmt w:val="decimal"/>
      <w:lvlText w:val="%1."/>
      <w:lvlJc w:val="left"/>
      <w:pPr>
        <w:tabs>
          <w:tab w:val="num" w:pos="941"/>
        </w:tabs>
        <w:ind w:left="941" w:hanging="360"/>
      </w:pPr>
      <w:rPr>
        <w:rFonts w:hint="default"/>
      </w:rPr>
    </w:lvl>
    <w:lvl w:ilvl="1" w:tplc="04190019" w:tentative="1">
      <w:start w:val="1"/>
      <w:numFmt w:val="lowerLetter"/>
      <w:lvlText w:val="%2."/>
      <w:lvlJc w:val="left"/>
      <w:pPr>
        <w:tabs>
          <w:tab w:val="num" w:pos="1661"/>
        </w:tabs>
        <w:ind w:left="1661" w:hanging="360"/>
      </w:pPr>
    </w:lvl>
    <w:lvl w:ilvl="2" w:tplc="0419001B" w:tentative="1">
      <w:start w:val="1"/>
      <w:numFmt w:val="lowerRoman"/>
      <w:lvlText w:val="%3."/>
      <w:lvlJc w:val="right"/>
      <w:pPr>
        <w:tabs>
          <w:tab w:val="num" w:pos="2381"/>
        </w:tabs>
        <w:ind w:left="2381" w:hanging="180"/>
      </w:pPr>
    </w:lvl>
    <w:lvl w:ilvl="3" w:tplc="0419000F" w:tentative="1">
      <w:start w:val="1"/>
      <w:numFmt w:val="decimal"/>
      <w:lvlText w:val="%4."/>
      <w:lvlJc w:val="left"/>
      <w:pPr>
        <w:tabs>
          <w:tab w:val="num" w:pos="3101"/>
        </w:tabs>
        <w:ind w:left="3101" w:hanging="360"/>
      </w:pPr>
    </w:lvl>
    <w:lvl w:ilvl="4" w:tplc="04190019" w:tentative="1">
      <w:start w:val="1"/>
      <w:numFmt w:val="lowerLetter"/>
      <w:lvlText w:val="%5."/>
      <w:lvlJc w:val="left"/>
      <w:pPr>
        <w:tabs>
          <w:tab w:val="num" w:pos="3821"/>
        </w:tabs>
        <w:ind w:left="3821" w:hanging="360"/>
      </w:pPr>
    </w:lvl>
    <w:lvl w:ilvl="5" w:tplc="0419001B" w:tentative="1">
      <w:start w:val="1"/>
      <w:numFmt w:val="lowerRoman"/>
      <w:lvlText w:val="%6."/>
      <w:lvlJc w:val="right"/>
      <w:pPr>
        <w:tabs>
          <w:tab w:val="num" w:pos="4541"/>
        </w:tabs>
        <w:ind w:left="4541" w:hanging="180"/>
      </w:pPr>
    </w:lvl>
    <w:lvl w:ilvl="6" w:tplc="0419000F" w:tentative="1">
      <w:start w:val="1"/>
      <w:numFmt w:val="decimal"/>
      <w:lvlText w:val="%7."/>
      <w:lvlJc w:val="left"/>
      <w:pPr>
        <w:tabs>
          <w:tab w:val="num" w:pos="5261"/>
        </w:tabs>
        <w:ind w:left="5261" w:hanging="360"/>
      </w:pPr>
    </w:lvl>
    <w:lvl w:ilvl="7" w:tplc="04190019" w:tentative="1">
      <w:start w:val="1"/>
      <w:numFmt w:val="lowerLetter"/>
      <w:lvlText w:val="%8."/>
      <w:lvlJc w:val="left"/>
      <w:pPr>
        <w:tabs>
          <w:tab w:val="num" w:pos="5981"/>
        </w:tabs>
        <w:ind w:left="5981" w:hanging="360"/>
      </w:pPr>
    </w:lvl>
    <w:lvl w:ilvl="8" w:tplc="0419001B" w:tentative="1">
      <w:start w:val="1"/>
      <w:numFmt w:val="lowerRoman"/>
      <w:lvlText w:val="%9."/>
      <w:lvlJc w:val="right"/>
      <w:pPr>
        <w:tabs>
          <w:tab w:val="num" w:pos="6701"/>
        </w:tabs>
        <w:ind w:left="6701" w:hanging="180"/>
      </w:pPr>
    </w:lvl>
  </w:abstractNum>
  <w:abstractNum w:abstractNumId="9">
    <w:nsid w:val="257D5433"/>
    <w:multiLevelType w:val="hybridMultilevel"/>
    <w:tmpl w:val="9DF097E2"/>
    <w:lvl w:ilvl="0" w:tplc="1872223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82A16F5"/>
    <w:multiLevelType w:val="singleLevel"/>
    <w:tmpl w:val="DC28A17E"/>
    <w:lvl w:ilvl="0">
      <w:start w:val="3"/>
      <w:numFmt w:val="decimal"/>
      <w:lvlText w:val="%1."/>
      <w:legacy w:legacy="1" w:legacySpace="0" w:legacyIndent="293"/>
      <w:lvlJc w:val="left"/>
      <w:rPr>
        <w:rFonts w:ascii="Times New Roman" w:hAnsi="Times New Roman" w:cs="Times New Roman" w:hint="default"/>
      </w:rPr>
    </w:lvl>
  </w:abstractNum>
  <w:abstractNum w:abstractNumId="11">
    <w:nsid w:val="307B2DFE"/>
    <w:multiLevelType w:val="hybridMultilevel"/>
    <w:tmpl w:val="68FC1E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7C4A9A"/>
    <w:multiLevelType w:val="hybridMultilevel"/>
    <w:tmpl w:val="678CC60E"/>
    <w:lvl w:ilvl="0" w:tplc="8A404CAC">
      <w:numFmt w:val="bullet"/>
      <w:lvlText w:val="-"/>
      <w:lvlJc w:val="left"/>
      <w:pPr>
        <w:ind w:left="187" w:hanging="187"/>
      </w:pPr>
      <w:rPr>
        <w:rFonts w:ascii="Times New Roman" w:eastAsia="Times New Roman" w:hAnsi="Times New Roman" w:cs="Times New Roman" w:hint="default"/>
        <w:w w:val="88"/>
        <w:lang w:val="ru-RU" w:eastAsia="en-US" w:bidi="ar-SA"/>
      </w:rPr>
    </w:lvl>
    <w:lvl w:ilvl="1" w:tplc="DF36D7BC">
      <w:numFmt w:val="bullet"/>
      <w:lvlText w:val="•"/>
      <w:lvlJc w:val="left"/>
      <w:pPr>
        <w:ind w:left="1174" w:hanging="187"/>
      </w:pPr>
      <w:rPr>
        <w:rFonts w:hint="default"/>
        <w:lang w:val="ru-RU" w:eastAsia="en-US" w:bidi="ar-SA"/>
      </w:rPr>
    </w:lvl>
    <w:lvl w:ilvl="2" w:tplc="C6809152">
      <w:numFmt w:val="bullet"/>
      <w:lvlText w:val="•"/>
      <w:lvlJc w:val="left"/>
      <w:pPr>
        <w:ind w:left="2248" w:hanging="187"/>
      </w:pPr>
      <w:rPr>
        <w:rFonts w:hint="default"/>
        <w:lang w:val="ru-RU" w:eastAsia="en-US" w:bidi="ar-SA"/>
      </w:rPr>
    </w:lvl>
    <w:lvl w:ilvl="3" w:tplc="7E840FB6">
      <w:numFmt w:val="bullet"/>
      <w:lvlText w:val="•"/>
      <w:lvlJc w:val="left"/>
      <w:pPr>
        <w:ind w:left="3322" w:hanging="187"/>
      </w:pPr>
      <w:rPr>
        <w:rFonts w:hint="default"/>
        <w:lang w:val="ru-RU" w:eastAsia="en-US" w:bidi="ar-SA"/>
      </w:rPr>
    </w:lvl>
    <w:lvl w:ilvl="4" w:tplc="2F6A6F20">
      <w:numFmt w:val="bullet"/>
      <w:lvlText w:val="•"/>
      <w:lvlJc w:val="left"/>
      <w:pPr>
        <w:ind w:left="4396" w:hanging="187"/>
      </w:pPr>
      <w:rPr>
        <w:rFonts w:hint="default"/>
        <w:lang w:val="ru-RU" w:eastAsia="en-US" w:bidi="ar-SA"/>
      </w:rPr>
    </w:lvl>
    <w:lvl w:ilvl="5" w:tplc="7870D0EE">
      <w:numFmt w:val="bullet"/>
      <w:lvlText w:val="•"/>
      <w:lvlJc w:val="left"/>
      <w:pPr>
        <w:ind w:left="5470" w:hanging="187"/>
      </w:pPr>
      <w:rPr>
        <w:rFonts w:hint="default"/>
        <w:lang w:val="ru-RU" w:eastAsia="en-US" w:bidi="ar-SA"/>
      </w:rPr>
    </w:lvl>
    <w:lvl w:ilvl="6" w:tplc="DC5E8B24">
      <w:numFmt w:val="bullet"/>
      <w:lvlText w:val="•"/>
      <w:lvlJc w:val="left"/>
      <w:pPr>
        <w:ind w:left="6544" w:hanging="187"/>
      </w:pPr>
      <w:rPr>
        <w:rFonts w:hint="default"/>
        <w:lang w:val="ru-RU" w:eastAsia="en-US" w:bidi="ar-SA"/>
      </w:rPr>
    </w:lvl>
    <w:lvl w:ilvl="7" w:tplc="6F9EA06E">
      <w:numFmt w:val="bullet"/>
      <w:lvlText w:val="•"/>
      <w:lvlJc w:val="left"/>
      <w:pPr>
        <w:ind w:left="7618" w:hanging="187"/>
      </w:pPr>
      <w:rPr>
        <w:rFonts w:hint="default"/>
        <w:lang w:val="ru-RU" w:eastAsia="en-US" w:bidi="ar-SA"/>
      </w:rPr>
    </w:lvl>
    <w:lvl w:ilvl="8" w:tplc="0B3AF414">
      <w:numFmt w:val="bullet"/>
      <w:lvlText w:val="•"/>
      <w:lvlJc w:val="left"/>
      <w:pPr>
        <w:ind w:left="8692" w:hanging="187"/>
      </w:pPr>
      <w:rPr>
        <w:rFonts w:hint="default"/>
        <w:lang w:val="ru-RU" w:eastAsia="en-US" w:bidi="ar-SA"/>
      </w:rPr>
    </w:lvl>
  </w:abstractNum>
  <w:abstractNum w:abstractNumId="14">
    <w:nsid w:val="4CD82FE7"/>
    <w:multiLevelType w:val="hybridMultilevel"/>
    <w:tmpl w:val="95128002"/>
    <w:lvl w:ilvl="0" w:tplc="3E84D7CE">
      <w:start w:val="1"/>
      <w:numFmt w:val="decimal"/>
      <w:lvlText w:val="%1."/>
      <w:lvlJc w:val="left"/>
      <w:pPr>
        <w:ind w:left="878" w:hanging="765"/>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15">
    <w:nsid w:val="4E8D31EE"/>
    <w:multiLevelType w:val="hybridMultilevel"/>
    <w:tmpl w:val="07E2DE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7DC4E56"/>
    <w:multiLevelType w:val="hybridMultilevel"/>
    <w:tmpl w:val="E8A47576"/>
    <w:lvl w:ilvl="0" w:tplc="3C889C6C">
      <w:start w:val="1"/>
      <w:numFmt w:val="decimal"/>
      <w:lvlText w:val="%1."/>
      <w:lvlJc w:val="left"/>
      <w:pPr>
        <w:ind w:left="2468" w:hanging="105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29071C1"/>
    <w:multiLevelType w:val="hybridMultilevel"/>
    <w:tmpl w:val="CE4CB6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7E502885"/>
    <w:multiLevelType w:val="hybridMultilevel"/>
    <w:tmpl w:val="752C9B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7"/>
  </w:num>
  <w:num w:numId="2">
    <w:abstractNumId w:val="6"/>
  </w:num>
  <w:num w:numId="3">
    <w:abstractNumId w:val="15"/>
  </w:num>
  <w:num w:numId="4">
    <w:abstractNumId w:val="0"/>
  </w:num>
  <w:num w:numId="5">
    <w:abstractNumId w:val="1"/>
  </w:num>
  <w:num w:numId="6">
    <w:abstractNumId w:val="2"/>
  </w:num>
  <w:num w:numId="7">
    <w:abstractNumId w:val="20"/>
  </w:num>
  <w:num w:numId="8">
    <w:abstractNumId w:val="12"/>
  </w:num>
  <w:num w:numId="9">
    <w:abstractNumId w:val="5"/>
  </w:num>
  <w:num w:numId="10">
    <w:abstractNumId w:val="14"/>
  </w:num>
  <w:num w:numId="11">
    <w:abstractNumId w:val="19"/>
  </w:num>
  <w:num w:numId="12">
    <w:abstractNumId w:val="11"/>
  </w:num>
  <w:num w:numId="13">
    <w:abstractNumId w:val="4"/>
  </w:num>
  <w:num w:numId="14">
    <w:abstractNumId w:val="16"/>
  </w:num>
  <w:num w:numId="15">
    <w:abstractNumId w:val="9"/>
  </w:num>
  <w:num w:numId="16">
    <w:abstractNumId w:val="18"/>
  </w:num>
  <w:num w:numId="17">
    <w:abstractNumId w:val="7"/>
  </w:num>
  <w:num w:numId="18">
    <w:abstractNumId w:val="10"/>
  </w:num>
  <w:num w:numId="19">
    <w:abstractNumId w:val="8"/>
  </w:num>
  <w:num w:numId="20">
    <w:abstractNumId w:val="3"/>
  </w:num>
  <w:num w:numId="2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80077"/>
    <w:rsid w:val="00087896"/>
    <w:rsid w:val="000A44D3"/>
    <w:rsid w:val="000A7373"/>
    <w:rsid w:val="000B02E2"/>
    <w:rsid w:val="000B0DDA"/>
    <w:rsid w:val="000B355C"/>
    <w:rsid w:val="000B6FC6"/>
    <w:rsid w:val="000B7743"/>
    <w:rsid w:val="000C2676"/>
    <w:rsid w:val="000C4223"/>
    <w:rsid w:val="000C49F6"/>
    <w:rsid w:val="000D6D7C"/>
    <w:rsid w:val="000E018E"/>
    <w:rsid w:val="000E17DB"/>
    <w:rsid w:val="000E6CF1"/>
    <w:rsid w:val="000F02FB"/>
    <w:rsid w:val="000F2583"/>
    <w:rsid w:val="000F65C3"/>
    <w:rsid w:val="000F7580"/>
    <w:rsid w:val="000F79B3"/>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6722"/>
    <w:rsid w:val="00156E5F"/>
    <w:rsid w:val="001642B1"/>
    <w:rsid w:val="00167482"/>
    <w:rsid w:val="00173BF3"/>
    <w:rsid w:val="00177188"/>
    <w:rsid w:val="00177BD7"/>
    <w:rsid w:val="00182750"/>
    <w:rsid w:val="0018647E"/>
    <w:rsid w:val="00186C4E"/>
    <w:rsid w:val="00192CEF"/>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5D40"/>
    <w:rsid w:val="003C3A65"/>
    <w:rsid w:val="003C4380"/>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56A7"/>
    <w:rsid w:val="00426A8F"/>
    <w:rsid w:val="00432453"/>
    <w:rsid w:val="00441422"/>
    <w:rsid w:val="0044208B"/>
    <w:rsid w:val="0044289F"/>
    <w:rsid w:val="0044428C"/>
    <w:rsid w:val="00450DFD"/>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72384"/>
    <w:rsid w:val="00574442"/>
    <w:rsid w:val="005816F0"/>
    <w:rsid w:val="00581A59"/>
    <w:rsid w:val="005845EA"/>
    <w:rsid w:val="00586AA7"/>
    <w:rsid w:val="00587393"/>
    <w:rsid w:val="005925DE"/>
    <w:rsid w:val="005955FC"/>
    <w:rsid w:val="005959CD"/>
    <w:rsid w:val="005A3507"/>
    <w:rsid w:val="005A36A3"/>
    <w:rsid w:val="005A7B84"/>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65C4"/>
    <w:rsid w:val="00616C5A"/>
    <w:rsid w:val="00625D36"/>
    <w:rsid w:val="00635C74"/>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EEE"/>
    <w:rsid w:val="0070674D"/>
    <w:rsid w:val="00707404"/>
    <w:rsid w:val="0070746E"/>
    <w:rsid w:val="00725DB1"/>
    <w:rsid w:val="00732840"/>
    <w:rsid w:val="00735638"/>
    <w:rsid w:val="00745163"/>
    <w:rsid w:val="007470C6"/>
    <w:rsid w:val="00751ED4"/>
    <w:rsid w:val="00752F71"/>
    <w:rsid w:val="007540AB"/>
    <w:rsid w:val="007566EA"/>
    <w:rsid w:val="0077000B"/>
    <w:rsid w:val="007766AD"/>
    <w:rsid w:val="00776765"/>
    <w:rsid w:val="00777735"/>
    <w:rsid w:val="00786CC4"/>
    <w:rsid w:val="00787993"/>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437EE"/>
    <w:rsid w:val="008454CC"/>
    <w:rsid w:val="008513D1"/>
    <w:rsid w:val="008519D5"/>
    <w:rsid w:val="0085585B"/>
    <w:rsid w:val="00861E85"/>
    <w:rsid w:val="0087224A"/>
    <w:rsid w:val="0088184F"/>
    <w:rsid w:val="00882152"/>
    <w:rsid w:val="008864F2"/>
    <w:rsid w:val="0089045A"/>
    <w:rsid w:val="008A5B99"/>
    <w:rsid w:val="008A71F8"/>
    <w:rsid w:val="008B4FB6"/>
    <w:rsid w:val="008C1A7D"/>
    <w:rsid w:val="008C2D3C"/>
    <w:rsid w:val="008C72A2"/>
    <w:rsid w:val="008D467D"/>
    <w:rsid w:val="008D4716"/>
    <w:rsid w:val="008D76D8"/>
    <w:rsid w:val="008E1991"/>
    <w:rsid w:val="008E5F52"/>
    <w:rsid w:val="008E7BF6"/>
    <w:rsid w:val="008F1549"/>
    <w:rsid w:val="008F257A"/>
    <w:rsid w:val="008F5858"/>
    <w:rsid w:val="008F5E5A"/>
    <w:rsid w:val="00912885"/>
    <w:rsid w:val="00912A3D"/>
    <w:rsid w:val="00920AAB"/>
    <w:rsid w:val="00920BA5"/>
    <w:rsid w:val="00923287"/>
    <w:rsid w:val="0093498E"/>
    <w:rsid w:val="0093733B"/>
    <w:rsid w:val="00945A18"/>
    <w:rsid w:val="00952238"/>
    <w:rsid w:val="0095605F"/>
    <w:rsid w:val="009617AC"/>
    <w:rsid w:val="00965012"/>
    <w:rsid w:val="00970219"/>
    <w:rsid w:val="009726C9"/>
    <w:rsid w:val="0097352A"/>
    <w:rsid w:val="009739EF"/>
    <w:rsid w:val="009745ED"/>
    <w:rsid w:val="00974F94"/>
    <w:rsid w:val="00985A56"/>
    <w:rsid w:val="00985D6C"/>
    <w:rsid w:val="00992BBB"/>
    <w:rsid w:val="009A0CFB"/>
    <w:rsid w:val="009A556D"/>
    <w:rsid w:val="009A5E7A"/>
    <w:rsid w:val="009A5E8D"/>
    <w:rsid w:val="009B0358"/>
    <w:rsid w:val="009B1205"/>
    <w:rsid w:val="009B3860"/>
    <w:rsid w:val="009B471D"/>
    <w:rsid w:val="009C2784"/>
    <w:rsid w:val="009C2AD1"/>
    <w:rsid w:val="009D0F49"/>
    <w:rsid w:val="009D416C"/>
    <w:rsid w:val="009D46A7"/>
    <w:rsid w:val="009E1898"/>
    <w:rsid w:val="009E59F0"/>
    <w:rsid w:val="009F0A5D"/>
    <w:rsid w:val="009F0EAF"/>
    <w:rsid w:val="009F2168"/>
    <w:rsid w:val="009F50D6"/>
    <w:rsid w:val="009F6821"/>
    <w:rsid w:val="00A00C99"/>
    <w:rsid w:val="00A06D9D"/>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4090"/>
    <w:rsid w:val="00A93A6B"/>
    <w:rsid w:val="00A95869"/>
    <w:rsid w:val="00A96A1C"/>
    <w:rsid w:val="00AA33AD"/>
    <w:rsid w:val="00AA58A0"/>
    <w:rsid w:val="00AA688D"/>
    <w:rsid w:val="00AB1734"/>
    <w:rsid w:val="00AB1FF3"/>
    <w:rsid w:val="00AB265E"/>
    <w:rsid w:val="00AB37A2"/>
    <w:rsid w:val="00AB4C0C"/>
    <w:rsid w:val="00AC02C7"/>
    <w:rsid w:val="00AC3CA0"/>
    <w:rsid w:val="00AC5EA8"/>
    <w:rsid w:val="00AD32FB"/>
    <w:rsid w:val="00AF65AB"/>
    <w:rsid w:val="00AF65C7"/>
    <w:rsid w:val="00B00654"/>
    <w:rsid w:val="00B0218F"/>
    <w:rsid w:val="00B03526"/>
    <w:rsid w:val="00B044F9"/>
    <w:rsid w:val="00B06A97"/>
    <w:rsid w:val="00B20FE9"/>
    <w:rsid w:val="00B22D9B"/>
    <w:rsid w:val="00B23345"/>
    <w:rsid w:val="00B27658"/>
    <w:rsid w:val="00B303D5"/>
    <w:rsid w:val="00B3168F"/>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86BEF"/>
    <w:rsid w:val="00B87C57"/>
    <w:rsid w:val="00B91EEF"/>
    <w:rsid w:val="00BA35A6"/>
    <w:rsid w:val="00BB0449"/>
    <w:rsid w:val="00BC067E"/>
    <w:rsid w:val="00BC7E58"/>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705C"/>
    <w:rsid w:val="00C6300B"/>
    <w:rsid w:val="00C631A1"/>
    <w:rsid w:val="00C63581"/>
    <w:rsid w:val="00C64809"/>
    <w:rsid w:val="00C660CC"/>
    <w:rsid w:val="00C66335"/>
    <w:rsid w:val="00C66BF9"/>
    <w:rsid w:val="00C709C6"/>
    <w:rsid w:val="00C7115A"/>
    <w:rsid w:val="00C750C6"/>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D26D4"/>
    <w:rsid w:val="00CD5FAC"/>
    <w:rsid w:val="00CD618F"/>
    <w:rsid w:val="00CD7F51"/>
    <w:rsid w:val="00CE00E2"/>
    <w:rsid w:val="00CE238B"/>
    <w:rsid w:val="00CF147A"/>
    <w:rsid w:val="00CF4FD4"/>
    <w:rsid w:val="00CF517B"/>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2955"/>
    <w:rsid w:val="00D42DA1"/>
    <w:rsid w:val="00D466F0"/>
    <w:rsid w:val="00D57105"/>
    <w:rsid w:val="00D6226C"/>
    <w:rsid w:val="00D70DFA"/>
    <w:rsid w:val="00D900A0"/>
    <w:rsid w:val="00DA04E8"/>
    <w:rsid w:val="00DA254A"/>
    <w:rsid w:val="00DA6F0D"/>
    <w:rsid w:val="00DB2277"/>
    <w:rsid w:val="00DB3A87"/>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6C9B"/>
    <w:rsid w:val="00E42125"/>
    <w:rsid w:val="00E439A7"/>
    <w:rsid w:val="00E45678"/>
    <w:rsid w:val="00E46AED"/>
    <w:rsid w:val="00E47264"/>
    <w:rsid w:val="00E50F4F"/>
    <w:rsid w:val="00E566E6"/>
    <w:rsid w:val="00E610F2"/>
    <w:rsid w:val="00E61373"/>
    <w:rsid w:val="00E63086"/>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2C9B"/>
    <w:rsid w:val="00F25F8C"/>
    <w:rsid w:val="00F2731E"/>
    <w:rsid w:val="00F277B3"/>
    <w:rsid w:val="00F33C00"/>
    <w:rsid w:val="00F36E35"/>
    <w:rsid w:val="00F3704D"/>
    <w:rsid w:val="00F47817"/>
    <w:rsid w:val="00F522D2"/>
    <w:rsid w:val="00F5510D"/>
    <w:rsid w:val="00F646BD"/>
    <w:rsid w:val="00F65A66"/>
    <w:rsid w:val="00F66057"/>
    <w:rsid w:val="00F705C3"/>
    <w:rsid w:val="00F85159"/>
    <w:rsid w:val="00F8555C"/>
    <w:rsid w:val="00F9444D"/>
    <w:rsid w:val="00F962E4"/>
    <w:rsid w:val="00FA01BB"/>
    <w:rsid w:val="00FA42BE"/>
    <w:rsid w:val="00FB02D6"/>
    <w:rsid w:val="00FB09D2"/>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lock Text" w:uiPriority="0"/>
    <w:lsdException w:name="Strong" w:semiHidden="0" w:uiPriority="0"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0">
    <w:name w:val="Заголовок 3 Знак"/>
    <w:basedOn w:val="a0"/>
    <w:link w:val="3"/>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1"/>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uiPriority w:val="99"/>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rsid w:val="000F7580"/>
    <w:pPr>
      <w:ind w:firstLine="902"/>
      <w:jc w:val="both"/>
    </w:pPr>
    <w:rPr>
      <w:sz w:val="20"/>
      <w:szCs w:val="20"/>
    </w:rPr>
  </w:style>
  <w:style w:type="character" w:customStyle="1" w:styleId="affff">
    <w:name w:val="Текст примечания Знак"/>
    <w:basedOn w:val="a0"/>
    <w:link w:val="afffe"/>
    <w:rsid w:val="000F7580"/>
    <w:rPr>
      <w:rFonts w:ascii="Times New Roman" w:eastAsia="Times New Roman" w:hAnsi="Times New Roman" w:cs="Times New Roman"/>
      <w:sz w:val="20"/>
      <w:szCs w:val="20"/>
      <w:lang w:eastAsia="ru-RU"/>
    </w:rPr>
  </w:style>
  <w:style w:type="paragraph" w:customStyle="1" w:styleId="Default">
    <w:name w:val="Defaul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nhideWhenUsed/>
    <w:rsid w:val="0081203E"/>
    <w:rPr>
      <w:sz w:val="16"/>
      <w:szCs w:val="16"/>
    </w:rPr>
  </w:style>
  <w:style w:type="paragraph" w:styleId="affffff1">
    <w:name w:val="annotation subject"/>
    <w:basedOn w:val="afffe"/>
    <w:next w:val="afffe"/>
    <w:link w:val="affffff2"/>
    <w:unhideWhenUsed/>
    <w:rsid w:val="0081203E"/>
    <w:pPr>
      <w:ind w:firstLine="0"/>
      <w:jc w:val="left"/>
    </w:pPr>
    <w:rPr>
      <w:b/>
      <w:bCs/>
    </w:rPr>
  </w:style>
  <w:style w:type="character" w:customStyle="1" w:styleId="affffff2">
    <w:name w:val="Тема примечания Знак"/>
    <w:basedOn w:val="affff"/>
    <w:link w:val="affffff1"/>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lock Text" w:uiPriority="0"/>
    <w:lsdException w:name="Strong" w:semiHidden="0" w:uiPriority="0"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0">
    <w:name w:val="Заголовок 3 Знак"/>
    <w:basedOn w:val="a0"/>
    <w:link w:val="3"/>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1"/>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uiPriority w:val="99"/>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rsid w:val="000F7580"/>
    <w:pPr>
      <w:ind w:firstLine="902"/>
      <w:jc w:val="both"/>
    </w:pPr>
    <w:rPr>
      <w:sz w:val="20"/>
      <w:szCs w:val="20"/>
    </w:rPr>
  </w:style>
  <w:style w:type="character" w:customStyle="1" w:styleId="affff">
    <w:name w:val="Текст примечания Знак"/>
    <w:basedOn w:val="a0"/>
    <w:link w:val="afffe"/>
    <w:rsid w:val="000F7580"/>
    <w:rPr>
      <w:rFonts w:ascii="Times New Roman" w:eastAsia="Times New Roman" w:hAnsi="Times New Roman" w:cs="Times New Roman"/>
      <w:sz w:val="20"/>
      <w:szCs w:val="20"/>
      <w:lang w:eastAsia="ru-RU"/>
    </w:rPr>
  </w:style>
  <w:style w:type="paragraph" w:customStyle="1" w:styleId="Default">
    <w:name w:val="Defaul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nhideWhenUsed/>
    <w:rsid w:val="0081203E"/>
    <w:rPr>
      <w:sz w:val="16"/>
      <w:szCs w:val="16"/>
    </w:rPr>
  </w:style>
  <w:style w:type="paragraph" w:styleId="affffff1">
    <w:name w:val="annotation subject"/>
    <w:basedOn w:val="afffe"/>
    <w:next w:val="afffe"/>
    <w:link w:val="affffff2"/>
    <w:unhideWhenUsed/>
    <w:rsid w:val="0081203E"/>
    <w:pPr>
      <w:ind w:firstLine="0"/>
      <w:jc w:val="left"/>
    </w:pPr>
    <w:rPr>
      <w:b/>
      <w:bCs/>
    </w:rPr>
  </w:style>
  <w:style w:type="character" w:customStyle="1" w:styleId="affffff2">
    <w:name w:val="Тема примечания Знак"/>
    <w:basedOn w:val="affff"/>
    <w:link w:val="affffff1"/>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8916657/47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nternet.garant.ru/document/redirect/890361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0103000/0" TargetMode="External"/><Relationship Id="rId5" Type="http://schemas.openxmlformats.org/officeDocument/2006/relationships/settings" Target="settings.xml"/><Relationship Id="rId15" Type="http://schemas.openxmlformats.org/officeDocument/2006/relationships/hyperlink" Target="http://pandia.ru/text/category/pravosoznanie/"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andia.ru/text/category/kapitalmznij_remo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BE812-4D4D-4CEF-8F2D-D37FE467E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2106</TotalTime>
  <Pages>1</Pages>
  <Words>15870</Words>
  <Characters>90465</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440</cp:revision>
  <cp:lastPrinted>2021-12-08T14:33:00Z</cp:lastPrinted>
  <dcterms:created xsi:type="dcterms:W3CDTF">2016-09-06T09:25:00Z</dcterms:created>
  <dcterms:modified xsi:type="dcterms:W3CDTF">2022-10-23T18:52:00Z</dcterms:modified>
</cp:coreProperties>
</file>