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4B60" w:rsidRPr="00805FA4" w:rsidRDefault="00D94B60" w:rsidP="00D94B60">
      <w:pPr>
        <w:spacing w:after="0" w:line="240" w:lineRule="auto"/>
        <w:jc w:val="right"/>
        <w:rPr>
          <w:rFonts w:ascii="Arial" w:hAnsi="Arial" w:cs="Arial"/>
          <w:b/>
          <w:sz w:val="32"/>
          <w:szCs w:val="32"/>
          <w:lang w:val="en-US"/>
        </w:rPr>
      </w:pPr>
    </w:p>
    <w:p w:rsidR="00FB1687" w:rsidRPr="009C44B4" w:rsidRDefault="00FB1687" w:rsidP="00FB1687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9C44B4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FB1687" w:rsidRPr="009C44B4" w:rsidRDefault="00FB1687" w:rsidP="00FB1687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FB1687" w:rsidRPr="009C44B4" w:rsidRDefault="00FB1687" w:rsidP="00FB1687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9C44B4">
        <w:rPr>
          <w:rFonts w:ascii="Arial" w:hAnsi="Arial" w:cs="Arial"/>
          <w:b/>
          <w:sz w:val="32"/>
          <w:szCs w:val="32"/>
        </w:rPr>
        <w:t xml:space="preserve">СОВЕТ ДЕПУТАТОВ </w:t>
      </w:r>
    </w:p>
    <w:p w:rsidR="00FB1687" w:rsidRPr="009C44B4" w:rsidRDefault="00AC49EB" w:rsidP="00FB1687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КРАСНОМАЙСКОГО </w:t>
      </w:r>
      <w:r w:rsidR="00FB1687" w:rsidRPr="009C44B4">
        <w:rPr>
          <w:rFonts w:ascii="Arial" w:hAnsi="Arial" w:cs="Arial"/>
          <w:b/>
          <w:sz w:val="32"/>
          <w:szCs w:val="32"/>
        </w:rPr>
        <w:t>СЕЛЬСКОГО ПОСЕЛЕНИЯ</w:t>
      </w:r>
    </w:p>
    <w:p w:rsidR="00FB1687" w:rsidRPr="009C44B4" w:rsidRDefault="00FB1687" w:rsidP="00FB1687">
      <w:pPr>
        <w:spacing w:after="0" w:line="240" w:lineRule="auto"/>
        <w:jc w:val="center"/>
        <w:rPr>
          <w:rFonts w:ascii="Arial" w:hAnsi="Arial" w:cs="Arial"/>
          <w:b/>
          <w:caps/>
          <w:sz w:val="32"/>
          <w:szCs w:val="32"/>
        </w:rPr>
      </w:pPr>
      <w:r w:rsidRPr="009C44B4">
        <w:rPr>
          <w:rFonts w:ascii="Arial" w:hAnsi="Arial" w:cs="Arial"/>
          <w:b/>
          <w:caps/>
          <w:sz w:val="32"/>
          <w:szCs w:val="32"/>
        </w:rPr>
        <w:t>Кочкуровского муниципального района</w:t>
      </w:r>
    </w:p>
    <w:p w:rsidR="00FB1687" w:rsidRPr="009C44B4" w:rsidRDefault="00D94B60" w:rsidP="00FB1687">
      <w:pPr>
        <w:spacing w:after="0" w:line="240" w:lineRule="auto"/>
        <w:jc w:val="center"/>
        <w:rPr>
          <w:rFonts w:ascii="Arial" w:hAnsi="Arial" w:cs="Arial"/>
          <w:b/>
          <w:caps/>
          <w:sz w:val="32"/>
          <w:szCs w:val="32"/>
        </w:rPr>
      </w:pPr>
      <w:r>
        <w:rPr>
          <w:rFonts w:ascii="Arial" w:hAnsi="Arial" w:cs="Arial"/>
          <w:b/>
          <w:caps/>
          <w:sz w:val="32"/>
          <w:szCs w:val="32"/>
        </w:rPr>
        <w:t xml:space="preserve">СЕДЬМОГО </w:t>
      </w:r>
      <w:r w:rsidR="00FB1687" w:rsidRPr="009C44B4">
        <w:rPr>
          <w:rFonts w:ascii="Arial" w:hAnsi="Arial" w:cs="Arial"/>
          <w:b/>
          <w:caps/>
          <w:sz w:val="32"/>
          <w:szCs w:val="32"/>
        </w:rPr>
        <w:t>СОЗЫВА</w:t>
      </w:r>
    </w:p>
    <w:p w:rsidR="00D94B60" w:rsidRDefault="00D94B60" w:rsidP="004B4048">
      <w:pPr>
        <w:spacing w:after="0"/>
        <w:jc w:val="center"/>
        <w:outlineLvl w:val="0"/>
        <w:rPr>
          <w:rFonts w:ascii="Arial" w:hAnsi="Arial" w:cs="Arial"/>
          <w:b/>
          <w:sz w:val="32"/>
          <w:szCs w:val="32"/>
        </w:rPr>
      </w:pPr>
    </w:p>
    <w:p w:rsidR="004B4048" w:rsidRPr="004B4048" w:rsidRDefault="004B4048" w:rsidP="004B4048">
      <w:pPr>
        <w:spacing w:after="0"/>
        <w:jc w:val="center"/>
        <w:outlineLvl w:val="0"/>
        <w:rPr>
          <w:rFonts w:ascii="Arial" w:hAnsi="Arial" w:cs="Arial"/>
          <w:b/>
          <w:sz w:val="32"/>
          <w:szCs w:val="32"/>
        </w:rPr>
      </w:pPr>
      <w:r w:rsidRPr="004B4048">
        <w:rPr>
          <w:rFonts w:ascii="Arial" w:hAnsi="Arial" w:cs="Arial"/>
          <w:b/>
          <w:sz w:val="32"/>
          <w:szCs w:val="32"/>
        </w:rPr>
        <w:t>РЕШЕНИЕ</w:t>
      </w:r>
    </w:p>
    <w:p w:rsidR="004B4048" w:rsidRDefault="00805FA4" w:rsidP="004B4048">
      <w:pPr>
        <w:spacing w:after="0"/>
        <w:jc w:val="center"/>
        <w:outlineLvl w:val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04.02.</w:t>
      </w:r>
      <w:r w:rsidR="00FB1687">
        <w:rPr>
          <w:rFonts w:ascii="Arial" w:hAnsi="Arial" w:cs="Arial"/>
          <w:b/>
          <w:sz w:val="32"/>
          <w:szCs w:val="32"/>
        </w:rPr>
        <w:t>202</w:t>
      </w:r>
      <w:r w:rsidR="00D94B60">
        <w:rPr>
          <w:rFonts w:ascii="Arial" w:hAnsi="Arial" w:cs="Arial"/>
          <w:b/>
          <w:sz w:val="32"/>
          <w:szCs w:val="32"/>
        </w:rPr>
        <w:t>2</w:t>
      </w:r>
      <w:r w:rsidR="00FB1687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>года № 24</w:t>
      </w:r>
      <w:r w:rsidR="00344E23">
        <w:rPr>
          <w:rFonts w:ascii="Arial" w:hAnsi="Arial" w:cs="Arial"/>
          <w:b/>
          <w:sz w:val="32"/>
          <w:szCs w:val="32"/>
        </w:rPr>
        <w:t xml:space="preserve"> </w:t>
      </w:r>
    </w:p>
    <w:p w:rsidR="004B4048" w:rsidRPr="004B4048" w:rsidRDefault="004B4048" w:rsidP="004B4048">
      <w:pPr>
        <w:spacing w:after="0"/>
        <w:jc w:val="center"/>
        <w:outlineLvl w:val="0"/>
        <w:rPr>
          <w:rFonts w:ascii="Arial" w:hAnsi="Arial" w:cs="Arial"/>
          <w:b/>
          <w:sz w:val="32"/>
          <w:szCs w:val="32"/>
        </w:rPr>
      </w:pPr>
    </w:p>
    <w:p w:rsidR="00793D00" w:rsidRPr="009D6E57" w:rsidRDefault="009D6E57" w:rsidP="009D6E57">
      <w:pPr>
        <w:pStyle w:val="s1"/>
        <w:spacing w:before="0" w:beforeAutospacing="0" w:after="0" w:afterAutospacing="0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ОБ УТВЕРЖДЕНИИ СОСТАВА ИНИЦИАТИВНОЙ ГРУППЫ ПО САМООБЛОЖЕНИЮ</w:t>
      </w:r>
    </w:p>
    <w:p w:rsidR="00793D00" w:rsidRDefault="00793D00" w:rsidP="00793D00">
      <w:pPr>
        <w:pStyle w:val="ae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776F2" w:rsidRPr="004B4048" w:rsidRDefault="00805FA4" w:rsidP="00805FA4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lang w:eastAsia="ru-RU"/>
        </w:rPr>
        <w:tab/>
      </w:r>
      <w:r w:rsidR="00D776F2" w:rsidRPr="004B4048">
        <w:rPr>
          <w:rFonts w:ascii="Arial" w:hAnsi="Arial" w:cs="Arial"/>
          <w:sz w:val="24"/>
          <w:szCs w:val="24"/>
        </w:rPr>
        <w:t>В целях решения населением</w:t>
      </w:r>
      <w:r w:rsidR="00AC49EB">
        <w:rPr>
          <w:rFonts w:ascii="Arial" w:hAnsi="Arial" w:cs="Arial"/>
          <w:sz w:val="24"/>
          <w:szCs w:val="24"/>
        </w:rPr>
        <w:t xml:space="preserve"> Красномайского </w:t>
      </w:r>
      <w:r w:rsidR="004B4048" w:rsidRPr="004B4048">
        <w:rPr>
          <w:rFonts w:ascii="Arial" w:hAnsi="Arial" w:cs="Arial"/>
          <w:sz w:val="24"/>
          <w:szCs w:val="24"/>
        </w:rPr>
        <w:t>сельского</w:t>
      </w:r>
      <w:r w:rsidR="000D481F" w:rsidRPr="004B4048">
        <w:rPr>
          <w:rFonts w:ascii="Arial" w:hAnsi="Arial" w:cs="Arial"/>
          <w:sz w:val="24"/>
          <w:szCs w:val="24"/>
        </w:rPr>
        <w:t xml:space="preserve"> </w:t>
      </w:r>
      <w:r w:rsidR="00D776F2" w:rsidRPr="004B4048">
        <w:rPr>
          <w:rFonts w:ascii="Arial" w:hAnsi="Arial" w:cs="Arial"/>
          <w:sz w:val="24"/>
          <w:szCs w:val="24"/>
        </w:rPr>
        <w:t>поселения</w:t>
      </w:r>
      <w:r w:rsidR="001403BD" w:rsidRPr="004B4048">
        <w:rPr>
          <w:rFonts w:ascii="Arial" w:hAnsi="Arial" w:cs="Arial"/>
          <w:sz w:val="24"/>
          <w:szCs w:val="24"/>
        </w:rPr>
        <w:t xml:space="preserve"> </w:t>
      </w:r>
      <w:r w:rsidR="004B4048" w:rsidRPr="004B4048">
        <w:rPr>
          <w:rFonts w:ascii="Arial" w:hAnsi="Arial" w:cs="Arial"/>
          <w:sz w:val="24"/>
          <w:szCs w:val="24"/>
        </w:rPr>
        <w:t>Кочкуровского</w:t>
      </w:r>
      <w:r w:rsidR="001403BD" w:rsidRPr="004B4048"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  <w:r w:rsidR="00D776F2" w:rsidRPr="004B4048">
        <w:rPr>
          <w:rFonts w:ascii="Arial" w:hAnsi="Arial" w:cs="Arial"/>
          <w:sz w:val="24"/>
          <w:szCs w:val="24"/>
        </w:rPr>
        <w:t xml:space="preserve"> вопросов местного значения в соответствии со стать</w:t>
      </w:r>
      <w:r w:rsidR="008D3427" w:rsidRPr="004B4048">
        <w:rPr>
          <w:rFonts w:ascii="Arial" w:hAnsi="Arial" w:cs="Arial"/>
          <w:sz w:val="24"/>
          <w:szCs w:val="24"/>
        </w:rPr>
        <w:t>ями 22, 25.1,</w:t>
      </w:r>
      <w:r w:rsidR="00F67F0F" w:rsidRPr="004B4048">
        <w:rPr>
          <w:rFonts w:ascii="Arial" w:hAnsi="Arial" w:cs="Arial"/>
          <w:sz w:val="24"/>
          <w:szCs w:val="24"/>
        </w:rPr>
        <w:t xml:space="preserve"> 56 Федерального закона от </w:t>
      </w:r>
      <w:r w:rsidR="00D776F2" w:rsidRPr="004B4048">
        <w:rPr>
          <w:rFonts w:ascii="Arial" w:hAnsi="Arial" w:cs="Arial"/>
          <w:sz w:val="24"/>
          <w:szCs w:val="24"/>
        </w:rPr>
        <w:t>6</w:t>
      </w:r>
      <w:r w:rsidR="008D3427" w:rsidRPr="004B4048">
        <w:rPr>
          <w:rFonts w:ascii="Arial" w:hAnsi="Arial" w:cs="Arial"/>
          <w:sz w:val="24"/>
          <w:szCs w:val="24"/>
        </w:rPr>
        <w:t xml:space="preserve"> октября </w:t>
      </w:r>
      <w:smartTag w:uri="urn:schemas-microsoft-com:office:smarttags" w:element="metricconverter">
        <w:smartTagPr>
          <w:attr w:name="ProductID" w:val="2003 г"/>
        </w:smartTagPr>
        <w:r w:rsidR="00D776F2" w:rsidRPr="004B4048">
          <w:rPr>
            <w:rFonts w:ascii="Arial" w:hAnsi="Arial" w:cs="Arial"/>
            <w:sz w:val="24"/>
            <w:szCs w:val="24"/>
          </w:rPr>
          <w:t>2003</w:t>
        </w:r>
        <w:r w:rsidR="001403BD" w:rsidRPr="004B4048">
          <w:rPr>
            <w:rFonts w:ascii="Arial" w:hAnsi="Arial" w:cs="Arial"/>
            <w:sz w:val="24"/>
            <w:szCs w:val="24"/>
          </w:rPr>
          <w:t xml:space="preserve"> г</w:t>
        </w:r>
      </w:smartTag>
      <w:r w:rsidR="001403BD" w:rsidRPr="004B4048">
        <w:rPr>
          <w:rFonts w:ascii="Arial" w:hAnsi="Arial" w:cs="Arial"/>
          <w:sz w:val="24"/>
          <w:szCs w:val="24"/>
        </w:rPr>
        <w:t>.</w:t>
      </w:r>
      <w:r w:rsidR="00D776F2" w:rsidRPr="004B4048">
        <w:rPr>
          <w:rFonts w:ascii="Arial" w:hAnsi="Arial" w:cs="Arial"/>
          <w:sz w:val="24"/>
          <w:szCs w:val="24"/>
        </w:rPr>
        <w:t xml:space="preserve"> № 131-ФЗ «Об общих принципах организации местного самоуправления в Российской Федерации», </w:t>
      </w:r>
      <w:r w:rsidR="008D3427" w:rsidRPr="004B4048">
        <w:rPr>
          <w:rFonts w:ascii="Arial" w:hAnsi="Arial" w:cs="Arial"/>
          <w:sz w:val="24"/>
          <w:szCs w:val="24"/>
        </w:rPr>
        <w:t xml:space="preserve">статьей 15 Федерального закона от 12 июня </w:t>
      </w:r>
      <w:smartTag w:uri="urn:schemas-microsoft-com:office:smarttags" w:element="metricconverter">
        <w:smartTagPr>
          <w:attr w:name="ProductID" w:val="2002 г"/>
        </w:smartTagPr>
        <w:r w:rsidR="008D3427" w:rsidRPr="004B4048">
          <w:rPr>
            <w:rFonts w:ascii="Arial" w:hAnsi="Arial" w:cs="Arial"/>
            <w:sz w:val="24"/>
            <w:szCs w:val="24"/>
          </w:rPr>
          <w:t>2002 г</w:t>
        </w:r>
      </w:smartTag>
      <w:r w:rsidR="008D3427" w:rsidRPr="004B4048">
        <w:rPr>
          <w:rFonts w:ascii="Arial" w:hAnsi="Arial" w:cs="Arial"/>
          <w:sz w:val="24"/>
          <w:szCs w:val="24"/>
        </w:rPr>
        <w:t xml:space="preserve">. № 67-ФЗ «Об основных гарантиях избирательных прав и права на участие в референдуме граждан Российской Федерации», Законом Республики Мордовия от 15 февраля </w:t>
      </w:r>
      <w:smartTag w:uri="urn:schemas-microsoft-com:office:smarttags" w:element="metricconverter">
        <w:smartTagPr>
          <w:attr w:name="ProductID" w:val="2007 г"/>
        </w:smartTagPr>
        <w:r w:rsidR="008D3427" w:rsidRPr="004B4048">
          <w:rPr>
            <w:rFonts w:ascii="Arial" w:hAnsi="Arial" w:cs="Arial"/>
            <w:sz w:val="24"/>
            <w:szCs w:val="24"/>
          </w:rPr>
          <w:t>2007 г</w:t>
        </w:r>
      </w:smartTag>
      <w:r w:rsidR="008D3427" w:rsidRPr="004B4048">
        <w:rPr>
          <w:rFonts w:ascii="Arial" w:hAnsi="Arial" w:cs="Arial"/>
          <w:sz w:val="24"/>
          <w:szCs w:val="24"/>
        </w:rPr>
        <w:t xml:space="preserve">. № 15-З «О местном референдуме в Республике Мордовия», </w:t>
      </w:r>
      <w:r w:rsidR="00D776F2" w:rsidRPr="004B4048">
        <w:rPr>
          <w:rFonts w:ascii="Arial" w:hAnsi="Arial" w:cs="Arial"/>
          <w:sz w:val="24"/>
          <w:szCs w:val="24"/>
        </w:rPr>
        <w:t xml:space="preserve">Уставом </w:t>
      </w:r>
      <w:r w:rsidR="00AC49EB">
        <w:rPr>
          <w:rFonts w:ascii="Arial" w:hAnsi="Arial" w:cs="Arial"/>
          <w:sz w:val="24"/>
          <w:szCs w:val="24"/>
        </w:rPr>
        <w:t xml:space="preserve">Красномайского </w:t>
      </w:r>
      <w:r w:rsidR="004B4048" w:rsidRPr="004B4048">
        <w:rPr>
          <w:rFonts w:ascii="Arial" w:hAnsi="Arial" w:cs="Arial"/>
          <w:sz w:val="24"/>
          <w:szCs w:val="24"/>
        </w:rPr>
        <w:t>сельского</w:t>
      </w:r>
      <w:r w:rsidR="000D481F" w:rsidRPr="004B4048">
        <w:rPr>
          <w:rFonts w:ascii="Arial" w:hAnsi="Arial" w:cs="Arial"/>
          <w:sz w:val="24"/>
          <w:szCs w:val="24"/>
        </w:rPr>
        <w:t xml:space="preserve"> </w:t>
      </w:r>
      <w:r w:rsidR="00D776F2" w:rsidRPr="004B4048">
        <w:rPr>
          <w:rFonts w:ascii="Arial" w:hAnsi="Arial" w:cs="Arial"/>
          <w:sz w:val="24"/>
          <w:szCs w:val="24"/>
        </w:rPr>
        <w:t>поселения</w:t>
      </w:r>
      <w:r w:rsidR="004B4048" w:rsidRPr="004B4048">
        <w:rPr>
          <w:rFonts w:ascii="Arial" w:hAnsi="Arial" w:cs="Arial"/>
          <w:sz w:val="24"/>
          <w:szCs w:val="24"/>
        </w:rPr>
        <w:t xml:space="preserve"> Кочкуровского муниципального района</w:t>
      </w:r>
      <w:r w:rsidR="00F67F0F" w:rsidRPr="004B4048">
        <w:rPr>
          <w:rFonts w:ascii="Arial" w:hAnsi="Arial" w:cs="Arial"/>
          <w:sz w:val="24"/>
          <w:szCs w:val="24"/>
        </w:rPr>
        <w:t xml:space="preserve"> </w:t>
      </w:r>
      <w:r w:rsidR="00D776F2" w:rsidRPr="004B4048">
        <w:rPr>
          <w:rFonts w:ascii="Arial" w:hAnsi="Arial" w:cs="Arial"/>
          <w:sz w:val="24"/>
          <w:szCs w:val="24"/>
        </w:rPr>
        <w:t xml:space="preserve">Совет депутатов </w:t>
      </w:r>
      <w:r w:rsidR="00AC49EB">
        <w:rPr>
          <w:rFonts w:ascii="Arial" w:hAnsi="Arial" w:cs="Arial"/>
          <w:sz w:val="24"/>
          <w:szCs w:val="24"/>
        </w:rPr>
        <w:t xml:space="preserve"> Красномайского </w:t>
      </w:r>
      <w:r w:rsidR="004B4048" w:rsidRPr="004B4048">
        <w:rPr>
          <w:rFonts w:ascii="Arial" w:hAnsi="Arial" w:cs="Arial"/>
          <w:sz w:val="24"/>
          <w:szCs w:val="24"/>
        </w:rPr>
        <w:t>сельского поселения</w:t>
      </w:r>
      <w:r w:rsidR="000D481F" w:rsidRPr="004B4048">
        <w:rPr>
          <w:rFonts w:ascii="Arial" w:hAnsi="Arial" w:cs="Arial"/>
          <w:sz w:val="24"/>
          <w:szCs w:val="24"/>
        </w:rPr>
        <w:t xml:space="preserve"> </w:t>
      </w:r>
      <w:r w:rsidR="00722E60" w:rsidRPr="004B4048">
        <w:rPr>
          <w:rFonts w:ascii="Arial" w:hAnsi="Arial" w:cs="Arial"/>
          <w:sz w:val="24"/>
          <w:szCs w:val="24"/>
        </w:rPr>
        <w:t>РЕШИЛ</w:t>
      </w:r>
      <w:r w:rsidR="00D776F2" w:rsidRPr="004B4048">
        <w:rPr>
          <w:rFonts w:ascii="Arial" w:hAnsi="Arial" w:cs="Arial"/>
          <w:sz w:val="24"/>
          <w:szCs w:val="24"/>
        </w:rPr>
        <w:t>:</w:t>
      </w:r>
    </w:p>
    <w:p w:rsidR="009D6E57" w:rsidRDefault="009D6E57" w:rsidP="00344E23">
      <w:pPr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Утвердить инициативную группу по самообложению в следующем составе:</w:t>
      </w:r>
    </w:p>
    <w:p w:rsidR="009D6E57" w:rsidRDefault="009D6E57" w:rsidP="009D6E57">
      <w:pPr>
        <w:tabs>
          <w:tab w:val="left" w:pos="1134"/>
        </w:tabs>
        <w:spacing w:after="0" w:line="240" w:lineRule="auto"/>
        <w:ind w:left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</w:t>
      </w:r>
      <w:r w:rsidR="00367013">
        <w:rPr>
          <w:rFonts w:ascii="Arial" w:hAnsi="Arial" w:cs="Arial"/>
          <w:sz w:val="24"/>
          <w:szCs w:val="24"/>
        </w:rPr>
        <w:t xml:space="preserve"> </w:t>
      </w:r>
      <w:r w:rsidR="00367013">
        <w:rPr>
          <w:rFonts w:ascii="Arial" w:hAnsi="Arial" w:cs="Arial"/>
          <w:sz w:val="24"/>
          <w:szCs w:val="24"/>
          <w:u w:val="single"/>
        </w:rPr>
        <w:t>Морозова Светлана Владимировна</w:t>
      </w:r>
      <w:r>
        <w:rPr>
          <w:rFonts w:ascii="Arial" w:hAnsi="Arial" w:cs="Arial"/>
          <w:sz w:val="24"/>
          <w:szCs w:val="24"/>
        </w:rPr>
        <w:t>_________</w:t>
      </w:r>
      <w:r w:rsidR="00367013">
        <w:rPr>
          <w:rFonts w:ascii="Arial" w:hAnsi="Arial" w:cs="Arial"/>
          <w:sz w:val="24"/>
          <w:szCs w:val="24"/>
        </w:rPr>
        <w:t>__</w:t>
      </w:r>
      <w:r w:rsidR="00805FA4">
        <w:rPr>
          <w:rFonts w:ascii="Arial" w:hAnsi="Arial" w:cs="Arial"/>
          <w:sz w:val="24"/>
          <w:szCs w:val="24"/>
        </w:rPr>
        <w:t>___________</w:t>
      </w:r>
      <w:r w:rsidR="00367013">
        <w:rPr>
          <w:rFonts w:ascii="Arial" w:hAnsi="Arial" w:cs="Arial"/>
          <w:sz w:val="24"/>
          <w:szCs w:val="24"/>
        </w:rPr>
        <w:t>_____________</w:t>
      </w:r>
    </w:p>
    <w:p w:rsidR="009D6E57" w:rsidRDefault="009D6E57" w:rsidP="009D6E57">
      <w:pPr>
        <w:tabs>
          <w:tab w:val="left" w:pos="1134"/>
        </w:tabs>
        <w:spacing w:after="0" w:line="240" w:lineRule="auto"/>
        <w:ind w:left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</w:t>
      </w:r>
      <w:r w:rsidR="00367013">
        <w:rPr>
          <w:rFonts w:ascii="Arial" w:hAnsi="Arial" w:cs="Arial"/>
          <w:sz w:val="24"/>
          <w:szCs w:val="24"/>
        </w:rPr>
        <w:t xml:space="preserve"> </w:t>
      </w:r>
      <w:r w:rsidR="00367013">
        <w:rPr>
          <w:rFonts w:ascii="Arial" w:hAnsi="Arial" w:cs="Arial"/>
          <w:sz w:val="24"/>
          <w:szCs w:val="24"/>
          <w:u w:val="single"/>
        </w:rPr>
        <w:t>Заськина Нина Викторовна</w:t>
      </w:r>
      <w:r>
        <w:rPr>
          <w:rFonts w:ascii="Arial" w:hAnsi="Arial" w:cs="Arial"/>
          <w:sz w:val="24"/>
          <w:szCs w:val="24"/>
        </w:rPr>
        <w:t>__________</w:t>
      </w:r>
      <w:r w:rsidR="00367013">
        <w:rPr>
          <w:rFonts w:ascii="Arial" w:hAnsi="Arial" w:cs="Arial"/>
          <w:sz w:val="24"/>
          <w:szCs w:val="24"/>
        </w:rPr>
        <w:t>________________________________</w:t>
      </w:r>
    </w:p>
    <w:p w:rsidR="00D94B60" w:rsidRDefault="009D6E57" w:rsidP="009D6E57">
      <w:pPr>
        <w:tabs>
          <w:tab w:val="left" w:pos="1134"/>
        </w:tabs>
        <w:spacing w:after="0" w:line="240" w:lineRule="auto"/>
        <w:ind w:left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</w:t>
      </w:r>
      <w:r w:rsidR="00367013">
        <w:rPr>
          <w:rFonts w:ascii="Arial" w:hAnsi="Arial" w:cs="Arial"/>
          <w:sz w:val="24"/>
          <w:szCs w:val="24"/>
        </w:rPr>
        <w:t xml:space="preserve"> </w:t>
      </w:r>
      <w:r w:rsidR="00367013">
        <w:rPr>
          <w:rFonts w:ascii="Arial" w:hAnsi="Arial" w:cs="Arial"/>
          <w:sz w:val="24"/>
          <w:szCs w:val="24"/>
          <w:u w:val="single"/>
        </w:rPr>
        <w:t>Савкина Татьяна Александровна</w:t>
      </w:r>
      <w:r>
        <w:rPr>
          <w:rFonts w:ascii="Arial" w:hAnsi="Arial" w:cs="Arial"/>
          <w:sz w:val="24"/>
          <w:szCs w:val="24"/>
        </w:rPr>
        <w:t>________</w:t>
      </w:r>
      <w:r w:rsidR="00367013">
        <w:rPr>
          <w:rFonts w:ascii="Arial" w:hAnsi="Arial" w:cs="Arial"/>
          <w:sz w:val="24"/>
          <w:szCs w:val="24"/>
        </w:rPr>
        <w:t>_____________________________</w:t>
      </w:r>
    </w:p>
    <w:p w:rsidR="00805FA4" w:rsidRDefault="00805FA4" w:rsidP="009D6E57">
      <w:pPr>
        <w:tabs>
          <w:tab w:val="left" w:pos="1134"/>
        </w:tabs>
        <w:spacing w:after="0" w:line="240" w:lineRule="auto"/>
        <w:ind w:left="709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</w:rPr>
        <w:t>4.</w:t>
      </w:r>
      <w:r w:rsidR="00367013">
        <w:rPr>
          <w:rFonts w:ascii="Arial" w:hAnsi="Arial" w:cs="Arial"/>
        </w:rPr>
        <w:t xml:space="preserve"> </w:t>
      </w:r>
      <w:r w:rsidR="00367013" w:rsidRPr="00367013">
        <w:rPr>
          <w:rFonts w:ascii="Arial" w:hAnsi="Arial" w:cs="Arial"/>
          <w:sz w:val="24"/>
          <w:szCs w:val="24"/>
          <w:u w:val="single"/>
        </w:rPr>
        <w:t>Галузина Ольга Васильевна</w:t>
      </w:r>
      <w:r>
        <w:rPr>
          <w:rFonts w:ascii="Arial" w:hAnsi="Arial" w:cs="Arial"/>
        </w:rPr>
        <w:t>_____________________________</w:t>
      </w:r>
      <w:r w:rsidR="00367013">
        <w:rPr>
          <w:rFonts w:ascii="Arial" w:hAnsi="Arial" w:cs="Arial"/>
        </w:rPr>
        <w:t>________________</w:t>
      </w:r>
    </w:p>
    <w:p w:rsidR="00D92D05" w:rsidRDefault="00D92D05" w:rsidP="009D6E57">
      <w:pPr>
        <w:tabs>
          <w:tab w:val="left" w:pos="1134"/>
        </w:tabs>
        <w:spacing w:after="0" w:line="240" w:lineRule="auto"/>
        <w:ind w:left="709"/>
        <w:jc w:val="both"/>
        <w:rPr>
          <w:rFonts w:ascii="Arial" w:hAnsi="Arial" w:cs="Arial"/>
          <w:u w:val="single"/>
        </w:rPr>
      </w:pPr>
      <w:r w:rsidRPr="00D92D05">
        <w:rPr>
          <w:rFonts w:ascii="Arial" w:hAnsi="Arial" w:cs="Arial"/>
        </w:rPr>
        <w:t>5.</w:t>
      </w:r>
      <w:r>
        <w:rPr>
          <w:rFonts w:ascii="Arial" w:hAnsi="Arial" w:cs="Arial"/>
          <w:u w:val="single"/>
        </w:rPr>
        <w:t xml:space="preserve"> Кузина Елена Петровна___________________________________________________</w:t>
      </w:r>
    </w:p>
    <w:p w:rsidR="00D92D05" w:rsidRDefault="00D92D05" w:rsidP="009D6E57">
      <w:pPr>
        <w:tabs>
          <w:tab w:val="left" w:pos="1134"/>
        </w:tabs>
        <w:spacing w:after="0" w:line="240" w:lineRule="auto"/>
        <w:ind w:left="709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</w:rPr>
        <w:t>6.</w:t>
      </w:r>
      <w:r>
        <w:rPr>
          <w:rFonts w:ascii="Arial" w:hAnsi="Arial" w:cs="Arial"/>
          <w:u w:val="single"/>
        </w:rPr>
        <w:t xml:space="preserve"> Абрамкина Нина Николаевна______________________________________________</w:t>
      </w:r>
    </w:p>
    <w:p w:rsidR="00D92D05" w:rsidRDefault="00D92D05" w:rsidP="009D6E57">
      <w:pPr>
        <w:tabs>
          <w:tab w:val="left" w:pos="1134"/>
        </w:tabs>
        <w:spacing w:after="0" w:line="240" w:lineRule="auto"/>
        <w:ind w:left="709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</w:rPr>
        <w:t>7.</w:t>
      </w:r>
      <w:r>
        <w:rPr>
          <w:rFonts w:ascii="Arial" w:hAnsi="Arial" w:cs="Arial"/>
          <w:u w:val="single"/>
        </w:rPr>
        <w:t xml:space="preserve"> Берг Светлана Алексеевна________________________________________________</w:t>
      </w:r>
    </w:p>
    <w:p w:rsidR="00D92D05" w:rsidRDefault="00D92D05" w:rsidP="009D6E57">
      <w:pPr>
        <w:tabs>
          <w:tab w:val="left" w:pos="1134"/>
        </w:tabs>
        <w:spacing w:after="0" w:line="240" w:lineRule="auto"/>
        <w:ind w:left="709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</w:rPr>
        <w:t>8.</w:t>
      </w:r>
      <w:r>
        <w:rPr>
          <w:rFonts w:ascii="Arial" w:hAnsi="Arial" w:cs="Arial"/>
          <w:u w:val="single"/>
        </w:rPr>
        <w:t xml:space="preserve"> Жидкина Валентина Викторовна____________________________________________</w:t>
      </w:r>
    </w:p>
    <w:p w:rsidR="00D92D05" w:rsidRDefault="00D92D05" w:rsidP="009D6E57">
      <w:pPr>
        <w:tabs>
          <w:tab w:val="left" w:pos="1134"/>
        </w:tabs>
        <w:spacing w:after="0" w:line="240" w:lineRule="auto"/>
        <w:ind w:left="709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</w:rPr>
        <w:t>9.</w:t>
      </w:r>
      <w:r>
        <w:rPr>
          <w:rFonts w:ascii="Arial" w:hAnsi="Arial" w:cs="Arial"/>
          <w:u w:val="single"/>
        </w:rPr>
        <w:t xml:space="preserve"> Адмайкина Лидия Ивановна_______________________________________________</w:t>
      </w:r>
    </w:p>
    <w:p w:rsidR="00D92D05" w:rsidRDefault="00D92D05" w:rsidP="009D6E57">
      <w:pPr>
        <w:tabs>
          <w:tab w:val="left" w:pos="1134"/>
        </w:tabs>
        <w:spacing w:after="0" w:line="240" w:lineRule="auto"/>
        <w:ind w:left="709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</w:rPr>
        <w:t>10.</w:t>
      </w:r>
      <w:r>
        <w:rPr>
          <w:rFonts w:ascii="Arial" w:hAnsi="Arial" w:cs="Arial"/>
          <w:u w:val="single"/>
        </w:rPr>
        <w:t xml:space="preserve"> Начаркина Галина Анатольевна___________________________________________</w:t>
      </w:r>
    </w:p>
    <w:p w:rsidR="00D92D05" w:rsidRDefault="00D92D05" w:rsidP="009D6E57">
      <w:pPr>
        <w:tabs>
          <w:tab w:val="left" w:pos="1134"/>
        </w:tabs>
        <w:spacing w:after="0" w:line="240" w:lineRule="auto"/>
        <w:ind w:left="709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</w:rPr>
        <w:t>11.</w:t>
      </w:r>
      <w:r>
        <w:rPr>
          <w:rFonts w:ascii="Arial" w:hAnsi="Arial" w:cs="Arial"/>
          <w:u w:val="single"/>
        </w:rPr>
        <w:t xml:space="preserve"> Лабушкина Анна Александровна__________________________________________</w:t>
      </w:r>
    </w:p>
    <w:p w:rsidR="00D92D05" w:rsidRDefault="00D92D05" w:rsidP="009D6E57">
      <w:pPr>
        <w:tabs>
          <w:tab w:val="left" w:pos="1134"/>
        </w:tabs>
        <w:spacing w:after="0" w:line="240" w:lineRule="auto"/>
        <w:ind w:left="709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</w:rPr>
        <w:t>12.</w:t>
      </w:r>
      <w:r>
        <w:rPr>
          <w:rFonts w:ascii="Arial" w:hAnsi="Arial" w:cs="Arial"/>
          <w:u w:val="single"/>
        </w:rPr>
        <w:t xml:space="preserve"> Писарькова Татьяна Васильевна__________________________________________</w:t>
      </w:r>
    </w:p>
    <w:p w:rsidR="00D92D05" w:rsidRDefault="00D92D05" w:rsidP="009D6E57">
      <w:pPr>
        <w:tabs>
          <w:tab w:val="left" w:pos="1134"/>
        </w:tabs>
        <w:spacing w:after="0" w:line="240" w:lineRule="auto"/>
        <w:ind w:left="709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</w:rPr>
        <w:t>13.</w:t>
      </w:r>
      <w:r>
        <w:rPr>
          <w:rFonts w:ascii="Arial" w:hAnsi="Arial" w:cs="Arial"/>
          <w:u w:val="single"/>
        </w:rPr>
        <w:t xml:space="preserve"> Писарева Татьяна Викторовна____________________________________________</w:t>
      </w:r>
    </w:p>
    <w:p w:rsidR="00D92D05" w:rsidRPr="00D92D05" w:rsidRDefault="00D92D05" w:rsidP="009D6E57">
      <w:pPr>
        <w:tabs>
          <w:tab w:val="left" w:pos="1134"/>
        </w:tabs>
        <w:spacing w:after="0" w:line="240" w:lineRule="auto"/>
        <w:ind w:left="709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</w:rPr>
        <w:t>14.</w:t>
      </w:r>
      <w:r>
        <w:rPr>
          <w:rFonts w:ascii="Arial" w:hAnsi="Arial" w:cs="Arial"/>
          <w:u w:val="single"/>
        </w:rPr>
        <w:t xml:space="preserve"> Ротькина Ольга Николаевна______________________________________________</w:t>
      </w:r>
    </w:p>
    <w:p w:rsidR="00D94B60" w:rsidRDefault="00D94B60" w:rsidP="00D94B60">
      <w:pPr>
        <w:tabs>
          <w:tab w:val="left" w:pos="1134"/>
        </w:tabs>
        <w:spacing w:after="0" w:line="240" w:lineRule="auto"/>
        <w:ind w:left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 xml:space="preserve">2. </w:t>
      </w:r>
      <w:r w:rsidR="005616BA" w:rsidRPr="00344E23">
        <w:rPr>
          <w:rFonts w:ascii="Arial" w:hAnsi="Arial" w:cs="Arial"/>
          <w:sz w:val="24"/>
          <w:szCs w:val="24"/>
        </w:rPr>
        <w:t>Настоящее решение вступает в</w:t>
      </w:r>
      <w:r>
        <w:rPr>
          <w:rFonts w:ascii="Arial" w:hAnsi="Arial" w:cs="Arial"/>
          <w:sz w:val="24"/>
          <w:szCs w:val="24"/>
        </w:rPr>
        <w:t xml:space="preserve"> силу со дня его официального</w:t>
      </w:r>
    </w:p>
    <w:p w:rsidR="005616BA" w:rsidRPr="00344E23" w:rsidRDefault="005616BA" w:rsidP="00D94B60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44E23">
        <w:rPr>
          <w:rFonts w:ascii="Arial" w:hAnsi="Arial" w:cs="Arial"/>
          <w:sz w:val="24"/>
          <w:szCs w:val="24"/>
        </w:rPr>
        <w:t>опубликования (обнародования).</w:t>
      </w:r>
    </w:p>
    <w:p w:rsidR="00D776F2" w:rsidRPr="004B4048" w:rsidRDefault="00D776F2" w:rsidP="000D481F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D92D05" w:rsidRDefault="00D92D05" w:rsidP="00805FA4">
      <w:pPr>
        <w:spacing w:after="0"/>
        <w:jc w:val="right"/>
        <w:outlineLvl w:val="0"/>
        <w:rPr>
          <w:rFonts w:ascii="Arial" w:hAnsi="Arial" w:cs="Arial"/>
          <w:sz w:val="24"/>
          <w:szCs w:val="24"/>
        </w:rPr>
      </w:pPr>
    </w:p>
    <w:p w:rsidR="005A140D" w:rsidRPr="003E750D" w:rsidRDefault="00AC49EB" w:rsidP="00805FA4">
      <w:pPr>
        <w:spacing w:after="0"/>
        <w:jc w:val="right"/>
        <w:outlineLvl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Глава</w:t>
      </w:r>
    </w:p>
    <w:p w:rsidR="005A140D" w:rsidRPr="003E750D" w:rsidRDefault="00AC49EB" w:rsidP="003E750D">
      <w:pPr>
        <w:spacing w:after="0"/>
        <w:jc w:val="right"/>
        <w:outlineLvl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Красномайского </w:t>
      </w:r>
      <w:r w:rsidR="005A140D" w:rsidRPr="003E750D">
        <w:rPr>
          <w:rFonts w:ascii="Arial" w:hAnsi="Arial" w:cs="Arial"/>
          <w:sz w:val="24"/>
          <w:szCs w:val="24"/>
        </w:rPr>
        <w:t>сельского поселения</w:t>
      </w:r>
    </w:p>
    <w:p w:rsidR="008D3427" w:rsidRPr="003E750D" w:rsidRDefault="005A140D" w:rsidP="00AC49EB">
      <w:pPr>
        <w:spacing w:after="0"/>
        <w:jc w:val="right"/>
        <w:rPr>
          <w:rFonts w:ascii="Arial" w:hAnsi="Arial" w:cs="Arial"/>
          <w:sz w:val="24"/>
          <w:szCs w:val="24"/>
        </w:rPr>
      </w:pPr>
      <w:r w:rsidRPr="003E750D">
        <w:rPr>
          <w:rFonts w:ascii="Arial" w:hAnsi="Arial" w:cs="Arial"/>
          <w:sz w:val="24"/>
          <w:szCs w:val="24"/>
        </w:rPr>
        <w:t xml:space="preserve">                                                                   </w:t>
      </w:r>
      <w:r w:rsidR="00AC49EB">
        <w:rPr>
          <w:rFonts w:ascii="Arial" w:hAnsi="Arial" w:cs="Arial"/>
          <w:sz w:val="24"/>
          <w:szCs w:val="24"/>
        </w:rPr>
        <w:t>Н.В. Начаркина</w:t>
      </w:r>
    </w:p>
    <w:p w:rsidR="0061566B" w:rsidRPr="004B4048" w:rsidRDefault="0061566B" w:rsidP="003E750D">
      <w:pPr>
        <w:pStyle w:val="western"/>
        <w:spacing w:before="0" w:beforeAutospacing="0" w:after="0" w:line="240" w:lineRule="auto"/>
      </w:pPr>
    </w:p>
    <w:sectPr w:rsidR="0061566B" w:rsidRPr="004B4048" w:rsidSect="00D94B60">
      <w:headerReference w:type="default" r:id="rId7"/>
      <w:pgSz w:w="11905" w:h="16837"/>
      <w:pgMar w:top="284" w:right="778" w:bottom="899" w:left="1440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6499" w:rsidRDefault="006F6499" w:rsidP="00E941F2">
      <w:pPr>
        <w:spacing w:after="0" w:line="240" w:lineRule="auto"/>
      </w:pPr>
      <w:r>
        <w:separator/>
      </w:r>
    </w:p>
  </w:endnote>
  <w:endnote w:type="continuationSeparator" w:id="1">
    <w:p w:rsidR="006F6499" w:rsidRDefault="006F6499" w:rsidP="00E941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6499" w:rsidRDefault="006F6499" w:rsidP="00E941F2">
      <w:pPr>
        <w:spacing w:after="0" w:line="240" w:lineRule="auto"/>
      </w:pPr>
      <w:r>
        <w:separator/>
      </w:r>
    </w:p>
  </w:footnote>
  <w:footnote w:type="continuationSeparator" w:id="1">
    <w:p w:rsidR="006F6499" w:rsidRDefault="006F6499" w:rsidP="00E941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601A" w:rsidRDefault="00F2601A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675811D2"/>
    <w:lvl w:ilvl="0">
      <w:start w:val="2"/>
      <w:numFmt w:val="decimal"/>
      <w:lvlText w:val="%1."/>
      <w:lvlJc w:val="left"/>
    </w:lvl>
    <w:lvl w:ilvl="1">
      <w:start w:val="2"/>
      <w:numFmt w:val="decimal"/>
      <w:lvlText w:val="%2."/>
      <w:lvlJc w:val="left"/>
      <w:rPr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8"/>
        <w:szCs w:val="22"/>
        <w:u w:val="none"/>
      </w:rPr>
    </w:lvl>
    <w:lvl w:ilvl="2">
      <w:start w:val="2"/>
      <w:numFmt w:val="decimal"/>
      <w:lvlText w:val="%2."/>
      <w:lvlJc w:val="left"/>
      <w:rPr>
        <w:b w:val="0"/>
        <w:bCs w:val="0"/>
        <w:i w:val="0"/>
        <w:iCs w:val="0"/>
        <w:smallCaps w:val="0"/>
        <w:strike w:val="0"/>
        <w:color w:val="444348"/>
        <w:spacing w:val="0"/>
        <w:w w:val="100"/>
        <w:position w:val="0"/>
        <w:sz w:val="22"/>
        <w:szCs w:val="22"/>
        <w:u w:val="none"/>
      </w:rPr>
    </w:lvl>
    <w:lvl w:ilvl="3">
      <w:start w:val="2"/>
      <w:numFmt w:val="decimal"/>
      <w:lvlText w:val="%2."/>
      <w:lvlJc w:val="left"/>
      <w:rPr>
        <w:b w:val="0"/>
        <w:bCs w:val="0"/>
        <w:i w:val="0"/>
        <w:iCs w:val="0"/>
        <w:smallCaps w:val="0"/>
        <w:strike w:val="0"/>
        <w:color w:val="444348"/>
        <w:spacing w:val="0"/>
        <w:w w:val="100"/>
        <w:position w:val="0"/>
        <w:sz w:val="22"/>
        <w:szCs w:val="22"/>
        <w:u w:val="none"/>
      </w:rPr>
    </w:lvl>
    <w:lvl w:ilvl="4">
      <w:start w:val="2"/>
      <w:numFmt w:val="decimal"/>
      <w:lvlText w:val="%2."/>
      <w:lvlJc w:val="left"/>
      <w:rPr>
        <w:b w:val="0"/>
        <w:bCs w:val="0"/>
        <w:i w:val="0"/>
        <w:iCs w:val="0"/>
        <w:smallCaps w:val="0"/>
        <w:strike w:val="0"/>
        <w:color w:val="444348"/>
        <w:spacing w:val="0"/>
        <w:w w:val="100"/>
        <w:position w:val="0"/>
        <w:sz w:val="22"/>
        <w:szCs w:val="22"/>
        <w:u w:val="none"/>
      </w:rPr>
    </w:lvl>
    <w:lvl w:ilvl="5">
      <w:start w:val="2"/>
      <w:numFmt w:val="decimal"/>
      <w:lvlText w:val="%2."/>
      <w:lvlJc w:val="left"/>
      <w:rPr>
        <w:b w:val="0"/>
        <w:bCs w:val="0"/>
        <w:i w:val="0"/>
        <w:iCs w:val="0"/>
        <w:smallCaps w:val="0"/>
        <w:strike w:val="0"/>
        <w:color w:val="444348"/>
        <w:spacing w:val="0"/>
        <w:w w:val="100"/>
        <w:position w:val="0"/>
        <w:sz w:val="22"/>
        <w:szCs w:val="22"/>
        <w:u w:val="none"/>
      </w:rPr>
    </w:lvl>
    <w:lvl w:ilvl="6">
      <w:start w:val="2"/>
      <w:numFmt w:val="decimal"/>
      <w:lvlText w:val="%2."/>
      <w:lvlJc w:val="left"/>
      <w:rPr>
        <w:b w:val="0"/>
        <w:bCs w:val="0"/>
        <w:i w:val="0"/>
        <w:iCs w:val="0"/>
        <w:smallCaps w:val="0"/>
        <w:strike w:val="0"/>
        <w:color w:val="444348"/>
        <w:spacing w:val="0"/>
        <w:w w:val="100"/>
        <w:position w:val="0"/>
        <w:sz w:val="22"/>
        <w:szCs w:val="22"/>
        <w:u w:val="none"/>
      </w:rPr>
    </w:lvl>
    <w:lvl w:ilvl="7">
      <w:start w:val="2"/>
      <w:numFmt w:val="decimal"/>
      <w:lvlText w:val="%2."/>
      <w:lvlJc w:val="left"/>
      <w:rPr>
        <w:b w:val="0"/>
        <w:bCs w:val="0"/>
        <w:i w:val="0"/>
        <w:iCs w:val="0"/>
        <w:smallCaps w:val="0"/>
        <w:strike w:val="0"/>
        <w:color w:val="444348"/>
        <w:spacing w:val="0"/>
        <w:w w:val="100"/>
        <w:position w:val="0"/>
        <w:sz w:val="22"/>
        <w:szCs w:val="22"/>
        <w:u w:val="none"/>
      </w:rPr>
    </w:lvl>
    <w:lvl w:ilvl="8">
      <w:start w:val="2"/>
      <w:numFmt w:val="decimal"/>
      <w:lvlText w:val="%2."/>
      <w:lvlJc w:val="left"/>
      <w:rPr>
        <w:b w:val="0"/>
        <w:bCs w:val="0"/>
        <w:i w:val="0"/>
        <w:iCs w:val="0"/>
        <w:smallCaps w:val="0"/>
        <w:strike w:val="0"/>
        <w:color w:val="444348"/>
        <w:spacing w:val="0"/>
        <w:w w:val="100"/>
        <w:position w:val="0"/>
        <w:sz w:val="22"/>
        <w:szCs w:val="22"/>
        <w:u w:val="none"/>
      </w:rPr>
    </w:lvl>
  </w:abstractNum>
  <w:abstractNum w:abstractNumId="1">
    <w:nsid w:val="00000002"/>
    <w:multiLevelType w:val="multilevel"/>
    <w:tmpl w:val="00000002"/>
    <w:name w:val="WWNum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03"/>
    <w:multiLevelType w:val="multilevel"/>
    <w:tmpl w:val="00000003"/>
    <w:name w:val="WWNum8"/>
    <w:lvl w:ilvl="0">
      <w:start w:val="9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eastAsia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8"/>
        <w:szCs w:val="28"/>
        <w:u w:val="none"/>
        <w:effect w:val="none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8"/>
        <w:szCs w:val="28"/>
        <w:u w:val="none"/>
        <w:effect w:val="none"/>
      </w:rPr>
    </w:lvl>
    <w:lvl w:ilvl="2">
      <w:start w:val="1"/>
      <w:numFmt w:val="none"/>
      <w:suff w:val="nothing"/>
      <w:lvlText w:val="​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​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​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​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​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​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​"/>
      <w:lvlJc w:val="lef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name w:val="WWNum12"/>
    <w:lvl w:ilvl="0">
      <w:start w:val="1"/>
      <w:numFmt w:val="decimal"/>
      <w:lvlText w:val="3.%1."/>
      <w:lvlJc w:val="left"/>
      <w:pPr>
        <w:tabs>
          <w:tab w:val="num" w:pos="0"/>
        </w:tabs>
        <w:ind w:left="1429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>
    <w:nsid w:val="00000005"/>
    <w:multiLevelType w:val="multilevel"/>
    <w:tmpl w:val="00000005"/>
    <w:name w:val="WWNum16"/>
    <w:lvl w:ilvl="0">
      <w:start w:val="1"/>
      <w:numFmt w:val="decimal"/>
      <w:lvlText w:val="%1."/>
      <w:lvlJc w:val="left"/>
      <w:pPr>
        <w:tabs>
          <w:tab w:val="num" w:pos="0"/>
        </w:tabs>
        <w:ind w:left="600" w:hanging="600"/>
      </w:pPr>
    </w:lvl>
    <w:lvl w:ilvl="1">
      <w:start w:val="12"/>
      <w:numFmt w:val="decimal"/>
      <w:lvlText w:val="%1.%2."/>
      <w:lvlJc w:val="left"/>
      <w:pPr>
        <w:tabs>
          <w:tab w:val="num" w:pos="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2160"/>
      </w:pPr>
    </w:lvl>
  </w:abstractNum>
  <w:abstractNum w:abstractNumId="5">
    <w:nsid w:val="00000006"/>
    <w:multiLevelType w:val="multilevel"/>
    <w:tmpl w:val="00000006"/>
    <w:name w:val="WWNum17"/>
    <w:lvl w:ilvl="0">
      <w:start w:val="1"/>
      <w:numFmt w:val="decimal"/>
      <w:lvlText w:val="%1)"/>
      <w:lvlJc w:val="left"/>
      <w:pPr>
        <w:tabs>
          <w:tab w:val="num" w:pos="0"/>
        </w:tabs>
        <w:ind w:left="1789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50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2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94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6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38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10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2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549" w:hanging="180"/>
      </w:pPr>
    </w:lvl>
  </w:abstractNum>
  <w:abstractNum w:abstractNumId="6">
    <w:nsid w:val="00000007"/>
    <w:multiLevelType w:val="multilevel"/>
    <w:tmpl w:val="00000007"/>
    <w:name w:val="WWNum18"/>
    <w:lvl w:ilvl="0">
      <w:start w:val="2"/>
      <w:numFmt w:val="decimal"/>
      <w:lvlText w:val="%1."/>
      <w:lvlJc w:val="left"/>
      <w:pPr>
        <w:tabs>
          <w:tab w:val="num" w:pos="0"/>
        </w:tabs>
        <w:ind w:left="450" w:hanging="45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29" w:hanging="72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38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07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16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98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054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763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832" w:hanging="2160"/>
      </w:pPr>
    </w:lvl>
  </w:abstractNum>
  <w:abstractNum w:abstractNumId="7">
    <w:nsid w:val="00000008"/>
    <w:multiLevelType w:val="multilevel"/>
    <w:tmpl w:val="00000008"/>
    <w:name w:val="WWNum1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eastAsia="Calibri" w:hAnsi="Times New Roman"/>
        <w:sz w:val="2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>
    <w:nsid w:val="00000009"/>
    <w:multiLevelType w:val="multilevel"/>
    <w:tmpl w:val="00000009"/>
    <w:name w:val="WWNum20"/>
    <w:lvl w:ilvl="0">
      <w:start w:val="1"/>
      <w:numFmt w:val="decimal"/>
      <w:lvlText w:val="%1)"/>
      <w:lvlJc w:val="left"/>
      <w:pPr>
        <w:tabs>
          <w:tab w:val="num" w:pos="0"/>
        </w:tabs>
        <w:ind w:left="1069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9" w:hanging="180"/>
      </w:pPr>
    </w:lvl>
  </w:abstractNum>
  <w:abstractNum w:abstractNumId="9">
    <w:nsid w:val="0000000A"/>
    <w:multiLevelType w:val="multilevel"/>
    <w:tmpl w:val="0000000A"/>
    <w:name w:val="WWNum21"/>
    <w:lvl w:ilvl="0">
      <w:start w:val="1"/>
      <w:numFmt w:val="decimal"/>
      <w:lvlText w:val="%1)"/>
      <w:lvlJc w:val="left"/>
      <w:pPr>
        <w:tabs>
          <w:tab w:val="num" w:pos="0"/>
        </w:tabs>
        <w:ind w:left="1069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9" w:hanging="180"/>
      </w:pPr>
    </w:lvl>
  </w:abstractNum>
  <w:abstractNum w:abstractNumId="10">
    <w:nsid w:val="0000000B"/>
    <w:multiLevelType w:val="multilevel"/>
    <w:tmpl w:val="0000000B"/>
    <w:name w:val="WWNum22"/>
    <w:lvl w:ilvl="0">
      <w:start w:val="1"/>
      <w:numFmt w:val="decimal"/>
      <w:lvlText w:val="%1)"/>
      <w:lvlJc w:val="left"/>
      <w:pPr>
        <w:tabs>
          <w:tab w:val="num" w:pos="0"/>
        </w:tabs>
        <w:ind w:left="1069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9" w:hanging="180"/>
      </w:pPr>
    </w:lvl>
  </w:abstractNum>
  <w:abstractNum w:abstractNumId="11">
    <w:nsid w:val="0000000C"/>
    <w:multiLevelType w:val="multilevel"/>
    <w:tmpl w:val="0000000C"/>
    <w:name w:val="WWNum23"/>
    <w:lvl w:ilvl="0">
      <w:start w:val="1"/>
      <w:numFmt w:val="decimal"/>
      <w:lvlText w:val="3.%1."/>
      <w:lvlJc w:val="left"/>
      <w:pPr>
        <w:tabs>
          <w:tab w:val="num" w:pos="0"/>
        </w:tabs>
        <w:ind w:left="1429" w:hanging="360"/>
      </w:pPr>
      <w:rPr>
        <w:rFonts w:ascii="Times New Roman" w:hAnsi="Times New Roman"/>
        <w:sz w:val="2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>
    <w:nsid w:val="0000000D"/>
    <w:multiLevelType w:val="multilevel"/>
    <w:tmpl w:val="0000000D"/>
    <w:name w:val="WWNum24"/>
    <w:lvl w:ilvl="0">
      <w:start w:val="1"/>
      <w:numFmt w:val="decimal"/>
      <w:lvlText w:val="4.%1."/>
      <w:lvlJc w:val="left"/>
      <w:pPr>
        <w:tabs>
          <w:tab w:val="num" w:pos="0"/>
        </w:tabs>
        <w:ind w:left="1429" w:hanging="360"/>
      </w:pPr>
      <w:rPr>
        <w:rFonts w:ascii="Times New Roman" w:hAnsi="Times New Roman"/>
        <w:sz w:val="2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">
    <w:nsid w:val="0000000E"/>
    <w:multiLevelType w:val="multilevel"/>
    <w:tmpl w:val="0000000E"/>
    <w:name w:val="WWNum25"/>
    <w:lvl w:ilvl="0">
      <w:start w:val="1"/>
      <w:numFmt w:val="decimal"/>
      <w:lvlText w:val="5.%1."/>
      <w:lvlJc w:val="left"/>
      <w:pPr>
        <w:tabs>
          <w:tab w:val="num" w:pos="0"/>
        </w:tabs>
        <w:ind w:left="1789" w:hanging="360"/>
      </w:pPr>
      <w:rPr>
        <w:rFonts w:ascii="Times New Roman" w:hAnsi="Times New Roman"/>
        <w:color w:val="auto"/>
        <w:sz w:val="2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50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2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94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6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38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10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2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549" w:hanging="180"/>
      </w:pPr>
    </w:lvl>
  </w:abstractNum>
  <w:abstractNum w:abstractNumId="14">
    <w:nsid w:val="0ABE3B5D"/>
    <w:multiLevelType w:val="multilevel"/>
    <w:tmpl w:val="288CF662"/>
    <w:lvl w:ilvl="0">
      <w:start w:val="2"/>
      <w:numFmt w:val="decimal"/>
      <w:lvlText w:val="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140B2E51"/>
    <w:multiLevelType w:val="multilevel"/>
    <w:tmpl w:val="7F08E82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149C5575"/>
    <w:multiLevelType w:val="hybridMultilevel"/>
    <w:tmpl w:val="D79CF7EA"/>
    <w:lvl w:ilvl="0" w:tplc="F8F6BD1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840216"/>
    <w:multiLevelType w:val="multilevel"/>
    <w:tmpl w:val="56685E5C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31EA147A"/>
    <w:multiLevelType w:val="multilevel"/>
    <w:tmpl w:val="9D646FAC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3CF076BA"/>
    <w:multiLevelType w:val="hybridMultilevel"/>
    <w:tmpl w:val="3640AD0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0535E83"/>
    <w:multiLevelType w:val="multilevel"/>
    <w:tmpl w:val="2B92ED2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/>
      </w:rPr>
    </w:lvl>
    <w:lvl w:ilvl="1">
      <w:start w:val="4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41A50758"/>
    <w:multiLevelType w:val="multilevel"/>
    <w:tmpl w:val="17706774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43EA3A90"/>
    <w:multiLevelType w:val="multilevel"/>
    <w:tmpl w:val="E356DEC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4CC02862"/>
    <w:multiLevelType w:val="multilevel"/>
    <w:tmpl w:val="00000000"/>
    <w:lvl w:ilvl="0">
      <w:start w:val="2"/>
      <w:numFmt w:val="decimal"/>
      <w:lvlText w:val="%1."/>
      <w:lvlJc w:val="left"/>
    </w:lvl>
    <w:lvl w:ilvl="1">
      <w:start w:val="2"/>
      <w:numFmt w:val="decimal"/>
      <w:lvlText w:val="%2."/>
      <w:lvlJc w:val="left"/>
      <w:rPr>
        <w:b w:val="0"/>
        <w:bCs w:val="0"/>
        <w:i w:val="0"/>
        <w:iCs w:val="0"/>
        <w:smallCaps w:val="0"/>
        <w:strike w:val="0"/>
        <w:color w:val="444348"/>
        <w:spacing w:val="0"/>
        <w:w w:val="100"/>
        <w:position w:val="0"/>
        <w:sz w:val="22"/>
        <w:szCs w:val="22"/>
        <w:u w:val="none"/>
      </w:rPr>
    </w:lvl>
    <w:lvl w:ilvl="2">
      <w:start w:val="2"/>
      <w:numFmt w:val="decimal"/>
      <w:lvlText w:val="%2."/>
      <w:lvlJc w:val="left"/>
      <w:rPr>
        <w:b w:val="0"/>
        <w:bCs w:val="0"/>
        <w:i w:val="0"/>
        <w:iCs w:val="0"/>
        <w:smallCaps w:val="0"/>
        <w:strike w:val="0"/>
        <w:color w:val="444348"/>
        <w:spacing w:val="0"/>
        <w:w w:val="100"/>
        <w:position w:val="0"/>
        <w:sz w:val="22"/>
        <w:szCs w:val="22"/>
        <w:u w:val="none"/>
      </w:rPr>
    </w:lvl>
    <w:lvl w:ilvl="3">
      <w:start w:val="2"/>
      <w:numFmt w:val="decimal"/>
      <w:lvlText w:val="%2."/>
      <w:lvlJc w:val="left"/>
      <w:rPr>
        <w:b w:val="0"/>
        <w:bCs w:val="0"/>
        <w:i w:val="0"/>
        <w:iCs w:val="0"/>
        <w:smallCaps w:val="0"/>
        <w:strike w:val="0"/>
        <w:color w:val="444348"/>
        <w:spacing w:val="0"/>
        <w:w w:val="100"/>
        <w:position w:val="0"/>
        <w:sz w:val="22"/>
        <w:szCs w:val="22"/>
        <w:u w:val="none"/>
      </w:rPr>
    </w:lvl>
    <w:lvl w:ilvl="4">
      <w:start w:val="2"/>
      <w:numFmt w:val="decimal"/>
      <w:lvlText w:val="%2."/>
      <w:lvlJc w:val="left"/>
      <w:rPr>
        <w:b w:val="0"/>
        <w:bCs w:val="0"/>
        <w:i w:val="0"/>
        <w:iCs w:val="0"/>
        <w:smallCaps w:val="0"/>
        <w:strike w:val="0"/>
        <w:color w:val="444348"/>
        <w:spacing w:val="0"/>
        <w:w w:val="100"/>
        <w:position w:val="0"/>
        <w:sz w:val="22"/>
        <w:szCs w:val="22"/>
        <w:u w:val="none"/>
      </w:rPr>
    </w:lvl>
    <w:lvl w:ilvl="5">
      <w:start w:val="2"/>
      <w:numFmt w:val="decimal"/>
      <w:lvlText w:val="%2."/>
      <w:lvlJc w:val="left"/>
      <w:rPr>
        <w:b w:val="0"/>
        <w:bCs w:val="0"/>
        <w:i w:val="0"/>
        <w:iCs w:val="0"/>
        <w:smallCaps w:val="0"/>
        <w:strike w:val="0"/>
        <w:color w:val="444348"/>
        <w:spacing w:val="0"/>
        <w:w w:val="100"/>
        <w:position w:val="0"/>
        <w:sz w:val="22"/>
        <w:szCs w:val="22"/>
        <w:u w:val="none"/>
      </w:rPr>
    </w:lvl>
    <w:lvl w:ilvl="6">
      <w:start w:val="2"/>
      <w:numFmt w:val="decimal"/>
      <w:lvlText w:val="%2."/>
      <w:lvlJc w:val="left"/>
      <w:rPr>
        <w:b w:val="0"/>
        <w:bCs w:val="0"/>
        <w:i w:val="0"/>
        <w:iCs w:val="0"/>
        <w:smallCaps w:val="0"/>
        <w:strike w:val="0"/>
        <w:color w:val="444348"/>
        <w:spacing w:val="0"/>
        <w:w w:val="100"/>
        <w:position w:val="0"/>
        <w:sz w:val="22"/>
        <w:szCs w:val="22"/>
        <w:u w:val="none"/>
      </w:rPr>
    </w:lvl>
    <w:lvl w:ilvl="7">
      <w:start w:val="2"/>
      <w:numFmt w:val="decimal"/>
      <w:lvlText w:val="%2."/>
      <w:lvlJc w:val="left"/>
      <w:rPr>
        <w:b w:val="0"/>
        <w:bCs w:val="0"/>
        <w:i w:val="0"/>
        <w:iCs w:val="0"/>
        <w:smallCaps w:val="0"/>
        <w:strike w:val="0"/>
        <w:color w:val="444348"/>
        <w:spacing w:val="0"/>
        <w:w w:val="100"/>
        <w:position w:val="0"/>
        <w:sz w:val="22"/>
        <w:szCs w:val="22"/>
        <w:u w:val="none"/>
      </w:rPr>
    </w:lvl>
    <w:lvl w:ilvl="8">
      <w:start w:val="2"/>
      <w:numFmt w:val="decimal"/>
      <w:lvlText w:val="%2."/>
      <w:lvlJc w:val="left"/>
      <w:rPr>
        <w:b w:val="0"/>
        <w:bCs w:val="0"/>
        <w:i w:val="0"/>
        <w:iCs w:val="0"/>
        <w:smallCaps w:val="0"/>
        <w:strike w:val="0"/>
        <w:color w:val="444348"/>
        <w:spacing w:val="0"/>
        <w:w w:val="100"/>
        <w:position w:val="0"/>
        <w:sz w:val="22"/>
        <w:szCs w:val="22"/>
        <w:u w:val="none"/>
      </w:rPr>
    </w:lvl>
  </w:abstractNum>
  <w:abstractNum w:abstractNumId="24">
    <w:nsid w:val="4F2B6623"/>
    <w:multiLevelType w:val="multilevel"/>
    <w:tmpl w:val="F106032E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54B023BC"/>
    <w:multiLevelType w:val="multilevel"/>
    <w:tmpl w:val="50867A9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26">
    <w:nsid w:val="57D261B9"/>
    <w:multiLevelType w:val="multilevel"/>
    <w:tmpl w:val="DBB8CF22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661C0ADD"/>
    <w:multiLevelType w:val="hybridMultilevel"/>
    <w:tmpl w:val="CBC27AB4"/>
    <w:lvl w:ilvl="0" w:tplc="43B00C36">
      <w:start w:val="1"/>
      <w:numFmt w:val="decimal"/>
      <w:lvlText w:val="%1."/>
      <w:lvlJc w:val="left"/>
      <w:pPr>
        <w:ind w:left="1819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6EF331B1"/>
    <w:multiLevelType w:val="multilevel"/>
    <w:tmpl w:val="A62210AC"/>
    <w:lvl w:ilvl="0">
      <w:start w:val="9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79CF55DF"/>
    <w:multiLevelType w:val="multilevel"/>
    <w:tmpl w:val="1624DA9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3"/>
  </w:num>
  <w:num w:numId="3">
    <w:abstractNumId w:val="15"/>
  </w:num>
  <w:num w:numId="4">
    <w:abstractNumId w:val="18"/>
  </w:num>
  <w:num w:numId="5">
    <w:abstractNumId w:val="20"/>
  </w:num>
  <w:num w:numId="6">
    <w:abstractNumId w:val="28"/>
  </w:num>
  <w:num w:numId="7">
    <w:abstractNumId w:val="26"/>
  </w:num>
  <w:num w:numId="8">
    <w:abstractNumId w:val="24"/>
  </w:num>
  <w:num w:numId="9">
    <w:abstractNumId w:val="17"/>
  </w:num>
  <w:num w:numId="10">
    <w:abstractNumId w:val="21"/>
  </w:num>
  <w:num w:numId="11">
    <w:abstractNumId w:val="14"/>
  </w:num>
  <w:num w:numId="12">
    <w:abstractNumId w:val="19"/>
  </w:num>
  <w:num w:numId="13">
    <w:abstractNumId w:val="22"/>
  </w:num>
  <w:num w:numId="14">
    <w:abstractNumId w:val="29"/>
  </w:num>
  <w:num w:numId="15">
    <w:abstractNumId w:val="27"/>
  </w:num>
  <w:num w:numId="16">
    <w:abstractNumId w:val="25"/>
  </w:num>
  <w:num w:numId="17">
    <w:abstractNumId w:val="16"/>
  </w:num>
  <w:num w:numId="18">
    <w:abstractNumId w:val="1"/>
  </w:num>
  <w:num w:numId="19">
    <w:abstractNumId w:val="2"/>
  </w:num>
  <w:num w:numId="20">
    <w:abstractNumId w:val="3"/>
  </w:num>
  <w:num w:numId="21">
    <w:abstractNumId w:val="4"/>
  </w:num>
  <w:num w:numId="22">
    <w:abstractNumId w:val="5"/>
  </w:num>
  <w:num w:numId="23">
    <w:abstractNumId w:val="6"/>
  </w:num>
  <w:num w:numId="24">
    <w:abstractNumId w:val="7"/>
  </w:num>
  <w:num w:numId="25">
    <w:abstractNumId w:val="8"/>
  </w:num>
  <w:num w:numId="26">
    <w:abstractNumId w:val="9"/>
  </w:num>
  <w:num w:numId="27">
    <w:abstractNumId w:val="10"/>
  </w:num>
  <w:num w:numId="28">
    <w:abstractNumId w:val="11"/>
  </w:num>
  <w:num w:numId="29">
    <w:abstractNumId w:val="12"/>
  </w:num>
  <w:num w:numId="3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"/>
    <w:lvlOverride w:ilvl="0">
      <w:startOverride w:val="1"/>
    </w:lvlOverride>
    <w:lvlOverride w:ilvl="1">
      <w:startOverride w:val="1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60B1A"/>
    <w:rsid w:val="0000616C"/>
    <w:rsid w:val="000072B7"/>
    <w:rsid w:val="00012DB6"/>
    <w:rsid w:val="00015493"/>
    <w:rsid w:val="00020679"/>
    <w:rsid w:val="000345DD"/>
    <w:rsid w:val="00052C42"/>
    <w:rsid w:val="0005307C"/>
    <w:rsid w:val="00054532"/>
    <w:rsid w:val="000606B2"/>
    <w:rsid w:val="0006755F"/>
    <w:rsid w:val="000753E3"/>
    <w:rsid w:val="000765FD"/>
    <w:rsid w:val="00080AFC"/>
    <w:rsid w:val="000847F4"/>
    <w:rsid w:val="00087731"/>
    <w:rsid w:val="00091FE8"/>
    <w:rsid w:val="00097F2A"/>
    <w:rsid w:val="000A26B8"/>
    <w:rsid w:val="000A4375"/>
    <w:rsid w:val="000C6556"/>
    <w:rsid w:val="000D42CE"/>
    <w:rsid w:val="000D481F"/>
    <w:rsid w:val="000D4AF9"/>
    <w:rsid w:val="000E1F06"/>
    <w:rsid w:val="000E40F4"/>
    <w:rsid w:val="000E6554"/>
    <w:rsid w:val="000F1158"/>
    <w:rsid w:val="000F19D5"/>
    <w:rsid w:val="000F2282"/>
    <w:rsid w:val="000F2A92"/>
    <w:rsid w:val="000F4BF0"/>
    <w:rsid w:val="001007AD"/>
    <w:rsid w:val="00107C7D"/>
    <w:rsid w:val="00115661"/>
    <w:rsid w:val="0011663F"/>
    <w:rsid w:val="00124756"/>
    <w:rsid w:val="001266DE"/>
    <w:rsid w:val="0013095D"/>
    <w:rsid w:val="001403BD"/>
    <w:rsid w:val="0015240F"/>
    <w:rsid w:val="00156E60"/>
    <w:rsid w:val="0016528D"/>
    <w:rsid w:val="001719B9"/>
    <w:rsid w:val="00174ACC"/>
    <w:rsid w:val="00180127"/>
    <w:rsid w:val="00182BE8"/>
    <w:rsid w:val="00184282"/>
    <w:rsid w:val="00193407"/>
    <w:rsid w:val="00195233"/>
    <w:rsid w:val="001A6A5E"/>
    <w:rsid w:val="001A6F12"/>
    <w:rsid w:val="001B1848"/>
    <w:rsid w:val="001B4D67"/>
    <w:rsid w:val="001C3B15"/>
    <w:rsid w:val="001D1EF1"/>
    <w:rsid w:val="001D43F3"/>
    <w:rsid w:val="001E0A3D"/>
    <w:rsid w:val="001E4CF9"/>
    <w:rsid w:val="001E5ACE"/>
    <w:rsid w:val="001E6769"/>
    <w:rsid w:val="001F2D45"/>
    <w:rsid w:val="001F4778"/>
    <w:rsid w:val="001F6518"/>
    <w:rsid w:val="002171F0"/>
    <w:rsid w:val="00220168"/>
    <w:rsid w:val="00224121"/>
    <w:rsid w:val="00236810"/>
    <w:rsid w:val="00242CE7"/>
    <w:rsid w:val="002435C3"/>
    <w:rsid w:val="0024767B"/>
    <w:rsid w:val="002535E6"/>
    <w:rsid w:val="00262D59"/>
    <w:rsid w:val="00270294"/>
    <w:rsid w:val="0027191A"/>
    <w:rsid w:val="00272F3A"/>
    <w:rsid w:val="002921CC"/>
    <w:rsid w:val="002A04E2"/>
    <w:rsid w:val="002B4F02"/>
    <w:rsid w:val="002C0EE6"/>
    <w:rsid w:val="002D2198"/>
    <w:rsid w:val="002D63D8"/>
    <w:rsid w:val="002D7A1A"/>
    <w:rsid w:val="002E2D54"/>
    <w:rsid w:val="002F0DD6"/>
    <w:rsid w:val="002F191D"/>
    <w:rsid w:val="002F5909"/>
    <w:rsid w:val="00300FC8"/>
    <w:rsid w:val="00301809"/>
    <w:rsid w:val="00303BF9"/>
    <w:rsid w:val="003113DE"/>
    <w:rsid w:val="0031658A"/>
    <w:rsid w:val="00316900"/>
    <w:rsid w:val="00320C6E"/>
    <w:rsid w:val="0032143F"/>
    <w:rsid w:val="00337506"/>
    <w:rsid w:val="0034001C"/>
    <w:rsid w:val="00343F7D"/>
    <w:rsid w:val="00344E23"/>
    <w:rsid w:val="00345518"/>
    <w:rsid w:val="00361A2C"/>
    <w:rsid w:val="00367013"/>
    <w:rsid w:val="00373616"/>
    <w:rsid w:val="00381C92"/>
    <w:rsid w:val="003838D6"/>
    <w:rsid w:val="00384EA1"/>
    <w:rsid w:val="00387AF8"/>
    <w:rsid w:val="00391D1C"/>
    <w:rsid w:val="003927C7"/>
    <w:rsid w:val="003943BF"/>
    <w:rsid w:val="00396477"/>
    <w:rsid w:val="003A2099"/>
    <w:rsid w:val="003A2168"/>
    <w:rsid w:val="003A2A94"/>
    <w:rsid w:val="003A5904"/>
    <w:rsid w:val="003B15C5"/>
    <w:rsid w:val="003C3433"/>
    <w:rsid w:val="003D446B"/>
    <w:rsid w:val="003E750D"/>
    <w:rsid w:val="003F065B"/>
    <w:rsid w:val="003F6A32"/>
    <w:rsid w:val="004028B8"/>
    <w:rsid w:val="004077DC"/>
    <w:rsid w:val="00415BE1"/>
    <w:rsid w:val="004247EC"/>
    <w:rsid w:val="00431FF7"/>
    <w:rsid w:val="00434A4F"/>
    <w:rsid w:val="004511B7"/>
    <w:rsid w:val="00461159"/>
    <w:rsid w:val="004644EE"/>
    <w:rsid w:val="00472689"/>
    <w:rsid w:val="0048056C"/>
    <w:rsid w:val="00493747"/>
    <w:rsid w:val="00494D66"/>
    <w:rsid w:val="00497F22"/>
    <w:rsid w:val="004A7460"/>
    <w:rsid w:val="004A7CD7"/>
    <w:rsid w:val="004B4048"/>
    <w:rsid w:val="004C65A8"/>
    <w:rsid w:val="004E356D"/>
    <w:rsid w:val="004E5E95"/>
    <w:rsid w:val="004E63C0"/>
    <w:rsid w:val="004E71F8"/>
    <w:rsid w:val="004F0E75"/>
    <w:rsid w:val="004F5726"/>
    <w:rsid w:val="004F725D"/>
    <w:rsid w:val="005129B5"/>
    <w:rsid w:val="00512A17"/>
    <w:rsid w:val="00531CAC"/>
    <w:rsid w:val="00534947"/>
    <w:rsid w:val="005350C2"/>
    <w:rsid w:val="00535858"/>
    <w:rsid w:val="005430DD"/>
    <w:rsid w:val="005516FA"/>
    <w:rsid w:val="005517B0"/>
    <w:rsid w:val="00553D71"/>
    <w:rsid w:val="005616BA"/>
    <w:rsid w:val="00563D54"/>
    <w:rsid w:val="00580530"/>
    <w:rsid w:val="00581E8A"/>
    <w:rsid w:val="00582932"/>
    <w:rsid w:val="00585FA7"/>
    <w:rsid w:val="00593E6F"/>
    <w:rsid w:val="005A140D"/>
    <w:rsid w:val="005A3DBE"/>
    <w:rsid w:val="005B1195"/>
    <w:rsid w:val="005B648B"/>
    <w:rsid w:val="005B6637"/>
    <w:rsid w:val="005C1F6E"/>
    <w:rsid w:val="005C6FCD"/>
    <w:rsid w:val="005F03C1"/>
    <w:rsid w:val="005F489A"/>
    <w:rsid w:val="005F67E7"/>
    <w:rsid w:val="005F6898"/>
    <w:rsid w:val="00602C30"/>
    <w:rsid w:val="006124C6"/>
    <w:rsid w:val="0061566B"/>
    <w:rsid w:val="00620548"/>
    <w:rsid w:val="00622643"/>
    <w:rsid w:val="00626E09"/>
    <w:rsid w:val="0063409B"/>
    <w:rsid w:val="00634D44"/>
    <w:rsid w:val="00641662"/>
    <w:rsid w:val="00641B7B"/>
    <w:rsid w:val="006448AB"/>
    <w:rsid w:val="00652271"/>
    <w:rsid w:val="00654769"/>
    <w:rsid w:val="00663F4B"/>
    <w:rsid w:val="00664A5E"/>
    <w:rsid w:val="0067072B"/>
    <w:rsid w:val="0067682E"/>
    <w:rsid w:val="00683083"/>
    <w:rsid w:val="0069084C"/>
    <w:rsid w:val="00690D09"/>
    <w:rsid w:val="006A2126"/>
    <w:rsid w:val="006A4287"/>
    <w:rsid w:val="006B45C4"/>
    <w:rsid w:val="006B47B3"/>
    <w:rsid w:val="006C0D3B"/>
    <w:rsid w:val="006C46F6"/>
    <w:rsid w:val="006D12E9"/>
    <w:rsid w:val="006E471E"/>
    <w:rsid w:val="006F1458"/>
    <w:rsid w:val="006F4E35"/>
    <w:rsid w:val="006F5D54"/>
    <w:rsid w:val="006F5EF2"/>
    <w:rsid w:val="006F6499"/>
    <w:rsid w:val="00700083"/>
    <w:rsid w:val="0070127A"/>
    <w:rsid w:val="007026DA"/>
    <w:rsid w:val="00702D9F"/>
    <w:rsid w:val="00707FED"/>
    <w:rsid w:val="00713D71"/>
    <w:rsid w:val="00722B7E"/>
    <w:rsid w:val="00722E60"/>
    <w:rsid w:val="00734FB6"/>
    <w:rsid w:val="0073552C"/>
    <w:rsid w:val="00742D0B"/>
    <w:rsid w:val="0075231A"/>
    <w:rsid w:val="00753E58"/>
    <w:rsid w:val="0077595E"/>
    <w:rsid w:val="007765BF"/>
    <w:rsid w:val="00793D00"/>
    <w:rsid w:val="00797C52"/>
    <w:rsid w:val="007A1787"/>
    <w:rsid w:val="007A3E9F"/>
    <w:rsid w:val="007D184D"/>
    <w:rsid w:val="007E449B"/>
    <w:rsid w:val="00800523"/>
    <w:rsid w:val="00805FA4"/>
    <w:rsid w:val="00821942"/>
    <w:rsid w:val="00823181"/>
    <w:rsid w:val="00845061"/>
    <w:rsid w:val="00845764"/>
    <w:rsid w:val="00846EAC"/>
    <w:rsid w:val="00847769"/>
    <w:rsid w:val="00864D03"/>
    <w:rsid w:val="0086663D"/>
    <w:rsid w:val="00871333"/>
    <w:rsid w:val="00882B5A"/>
    <w:rsid w:val="00882C2C"/>
    <w:rsid w:val="00893B8E"/>
    <w:rsid w:val="008C2A7F"/>
    <w:rsid w:val="008C367D"/>
    <w:rsid w:val="008C4650"/>
    <w:rsid w:val="008D2624"/>
    <w:rsid w:val="008D3427"/>
    <w:rsid w:val="008D34DD"/>
    <w:rsid w:val="008D64A5"/>
    <w:rsid w:val="008E190B"/>
    <w:rsid w:val="008F1F34"/>
    <w:rsid w:val="0090267E"/>
    <w:rsid w:val="009040E0"/>
    <w:rsid w:val="00906B90"/>
    <w:rsid w:val="00906F8C"/>
    <w:rsid w:val="009117A4"/>
    <w:rsid w:val="009124FA"/>
    <w:rsid w:val="00920F16"/>
    <w:rsid w:val="00925F09"/>
    <w:rsid w:val="00926472"/>
    <w:rsid w:val="00931A6C"/>
    <w:rsid w:val="00935E92"/>
    <w:rsid w:val="009403E9"/>
    <w:rsid w:val="00946B1D"/>
    <w:rsid w:val="00947007"/>
    <w:rsid w:val="00955534"/>
    <w:rsid w:val="0096443A"/>
    <w:rsid w:val="0096598D"/>
    <w:rsid w:val="009666FE"/>
    <w:rsid w:val="00976621"/>
    <w:rsid w:val="009776DD"/>
    <w:rsid w:val="00981CDC"/>
    <w:rsid w:val="00983236"/>
    <w:rsid w:val="00983D82"/>
    <w:rsid w:val="00984676"/>
    <w:rsid w:val="00990E6A"/>
    <w:rsid w:val="009961D8"/>
    <w:rsid w:val="009C22A0"/>
    <w:rsid w:val="009C490A"/>
    <w:rsid w:val="009C529C"/>
    <w:rsid w:val="009D17FA"/>
    <w:rsid w:val="009D510F"/>
    <w:rsid w:val="009D6E57"/>
    <w:rsid w:val="009E46B0"/>
    <w:rsid w:val="009E4768"/>
    <w:rsid w:val="009F0113"/>
    <w:rsid w:val="00A001C9"/>
    <w:rsid w:val="00A01939"/>
    <w:rsid w:val="00A024D4"/>
    <w:rsid w:val="00A058B3"/>
    <w:rsid w:val="00A12086"/>
    <w:rsid w:val="00A15A43"/>
    <w:rsid w:val="00A24F2B"/>
    <w:rsid w:val="00A25D31"/>
    <w:rsid w:val="00A33B8B"/>
    <w:rsid w:val="00A719CD"/>
    <w:rsid w:val="00A805D0"/>
    <w:rsid w:val="00A87BAE"/>
    <w:rsid w:val="00A91978"/>
    <w:rsid w:val="00AA3848"/>
    <w:rsid w:val="00AB64F5"/>
    <w:rsid w:val="00AC03FA"/>
    <w:rsid w:val="00AC34A1"/>
    <w:rsid w:val="00AC49EB"/>
    <w:rsid w:val="00AE4592"/>
    <w:rsid w:val="00AF2C93"/>
    <w:rsid w:val="00B11800"/>
    <w:rsid w:val="00B11C24"/>
    <w:rsid w:val="00B13E37"/>
    <w:rsid w:val="00B26A5D"/>
    <w:rsid w:val="00B32253"/>
    <w:rsid w:val="00B40FA3"/>
    <w:rsid w:val="00B42E10"/>
    <w:rsid w:val="00B5620E"/>
    <w:rsid w:val="00B67B9F"/>
    <w:rsid w:val="00B71BCC"/>
    <w:rsid w:val="00B73686"/>
    <w:rsid w:val="00B91C02"/>
    <w:rsid w:val="00B94AA9"/>
    <w:rsid w:val="00B95D5C"/>
    <w:rsid w:val="00B97523"/>
    <w:rsid w:val="00BB1398"/>
    <w:rsid w:val="00BB24D1"/>
    <w:rsid w:val="00BB7E94"/>
    <w:rsid w:val="00BC4C61"/>
    <w:rsid w:val="00BD14D1"/>
    <w:rsid w:val="00BD29F7"/>
    <w:rsid w:val="00BE37FC"/>
    <w:rsid w:val="00BE6170"/>
    <w:rsid w:val="00BF41E0"/>
    <w:rsid w:val="00BF7D40"/>
    <w:rsid w:val="00C00E73"/>
    <w:rsid w:val="00C048F5"/>
    <w:rsid w:val="00C11A74"/>
    <w:rsid w:val="00C133D9"/>
    <w:rsid w:val="00C51266"/>
    <w:rsid w:val="00C52631"/>
    <w:rsid w:val="00C55D72"/>
    <w:rsid w:val="00C61F55"/>
    <w:rsid w:val="00C63951"/>
    <w:rsid w:val="00C64AFE"/>
    <w:rsid w:val="00C738C6"/>
    <w:rsid w:val="00C83219"/>
    <w:rsid w:val="00C84A6E"/>
    <w:rsid w:val="00C85693"/>
    <w:rsid w:val="00C92418"/>
    <w:rsid w:val="00CB3845"/>
    <w:rsid w:val="00CB3FB9"/>
    <w:rsid w:val="00CD3F1E"/>
    <w:rsid w:val="00CE014B"/>
    <w:rsid w:val="00D05AA3"/>
    <w:rsid w:val="00D06B32"/>
    <w:rsid w:val="00D12244"/>
    <w:rsid w:val="00D23479"/>
    <w:rsid w:val="00D249D5"/>
    <w:rsid w:val="00D4220B"/>
    <w:rsid w:val="00D43262"/>
    <w:rsid w:val="00D45121"/>
    <w:rsid w:val="00D5484B"/>
    <w:rsid w:val="00D57A08"/>
    <w:rsid w:val="00D62A50"/>
    <w:rsid w:val="00D63322"/>
    <w:rsid w:val="00D77101"/>
    <w:rsid w:val="00D776F2"/>
    <w:rsid w:val="00D83FD6"/>
    <w:rsid w:val="00D8410B"/>
    <w:rsid w:val="00D92D05"/>
    <w:rsid w:val="00D93775"/>
    <w:rsid w:val="00D93B3A"/>
    <w:rsid w:val="00D94B60"/>
    <w:rsid w:val="00D94E98"/>
    <w:rsid w:val="00D97471"/>
    <w:rsid w:val="00DA28E4"/>
    <w:rsid w:val="00DB2F91"/>
    <w:rsid w:val="00DB3141"/>
    <w:rsid w:val="00DB70B3"/>
    <w:rsid w:val="00DC02E5"/>
    <w:rsid w:val="00DC165B"/>
    <w:rsid w:val="00DC321B"/>
    <w:rsid w:val="00DC42ED"/>
    <w:rsid w:val="00DD024D"/>
    <w:rsid w:val="00DD5523"/>
    <w:rsid w:val="00DE7ADC"/>
    <w:rsid w:val="00E165DA"/>
    <w:rsid w:val="00E329CD"/>
    <w:rsid w:val="00E45284"/>
    <w:rsid w:val="00E545AB"/>
    <w:rsid w:val="00E5532D"/>
    <w:rsid w:val="00E60052"/>
    <w:rsid w:val="00E61F0D"/>
    <w:rsid w:val="00E664C0"/>
    <w:rsid w:val="00E747FF"/>
    <w:rsid w:val="00E82FEE"/>
    <w:rsid w:val="00E92878"/>
    <w:rsid w:val="00E941F2"/>
    <w:rsid w:val="00EB6022"/>
    <w:rsid w:val="00EC2B1B"/>
    <w:rsid w:val="00ED135A"/>
    <w:rsid w:val="00ED2F93"/>
    <w:rsid w:val="00EE18E5"/>
    <w:rsid w:val="00EE77E2"/>
    <w:rsid w:val="00EF2792"/>
    <w:rsid w:val="00F016A0"/>
    <w:rsid w:val="00F12BEF"/>
    <w:rsid w:val="00F25F7A"/>
    <w:rsid w:val="00F2601A"/>
    <w:rsid w:val="00F27040"/>
    <w:rsid w:val="00F2775B"/>
    <w:rsid w:val="00F3052E"/>
    <w:rsid w:val="00F3508A"/>
    <w:rsid w:val="00F35D39"/>
    <w:rsid w:val="00F37F8E"/>
    <w:rsid w:val="00F53591"/>
    <w:rsid w:val="00F54F61"/>
    <w:rsid w:val="00F603AE"/>
    <w:rsid w:val="00F60B1A"/>
    <w:rsid w:val="00F6434E"/>
    <w:rsid w:val="00F647FD"/>
    <w:rsid w:val="00F67B66"/>
    <w:rsid w:val="00F67F0F"/>
    <w:rsid w:val="00F71AFE"/>
    <w:rsid w:val="00F72469"/>
    <w:rsid w:val="00F74566"/>
    <w:rsid w:val="00F75193"/>
    <w:rsid w:val="00F846B9"/>
    <w:rsid w:val="00F861E4"/>
    <w:rsid w:val="00F94B6E"/>
    <w:rsid w:val="00F95B09"/>
    <w:rsid w:val="00FB1687"/>
    <w:rsid w:val="00FC1E4C"/>
    <w:rsid w:val="00FC4069"/>
    <w:rsid w:val="00FE1E9A"/>
    <w:rsid w:val="00FE2B70"/>
    <w:rsid w:val="00FE472F"/>
    <w:rsid w:val="00FF16C9"/>
    <w:rsid w:val="00FF2219"/>
    <w:rsid w:val="00FF2BC8"/>
    <w:rsid w:val="00FF76C7"/>
    <w:rsid w:val="00FF79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793D00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/>
      <w:b/>
      <w:bCs/>
      <w:color w:val="26282F"/>
      <w:sz w:val="24"/>
      <w:szCs w:val="24"/>
      <w:lang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7A1787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A1787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a5">
    <w:name w:val="Текст выноски Знак"/>
    <w:link w:val="a4"/>
    <w:uiPriority w:val="99"/>
    <w:semiHidden/>
    <w:rsid w:val="007A1787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580530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E941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941F2"/>
  </w:style>
  <w:style w:type="paragraph" w:styleId="a9">
    <w:name w:val="footer"/>
    <w:basedOn w:val="a"/>
    <w:link w:val="aa"/>
    <w:uiPriority w:val="99"/>
    <w:unhideWhenUsed/>
    <w:rsid w:val="00E941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941F2"/>
  </w:style>
  <w:style w:type="character" w:customStyle="1" w:styleId="ab">
    <w:name w:val="Колонтитул_"/>
    <w:link w:val="ac"/>
    <w:rsid w:val="000F2A92"/>
    <w:rPr>
      <w:rFonts w:ascii="Times New Roman" w:eastAsia="Times New Roman" w:hAnsi="Times New Roman"/>
      <w:shd w:val="clear" w:color="auto" w:fill="FFFFFF"/>
    </w:rPr>
  </w:style>
  <w:style w:type="character" w:customStyle="1" w:styleId="95pt">
    <w:name w:val="Колонтитул + 9;5 pt"/>
    <w:rsid w:val="000F2A92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ac">
    <w:name w:val="Колонтитул"/>
    <w:basedOn w:val="a"/>
    <w:link w:val="ab"/>
    <w:rsid w:val="000F2A92"/>
    <w:pPr>
      <w:shd w:val="clear" w:color="auto" w:fill="FFFFFF"/>
      <w:spacing w:after="0" w:line="240" w:lineRule="auto"/>
    </w:pPr>
    <w:rPr>
      <w:rFonts w:ascii="Times New Roman" w:eastAsia="Times New Roman" w:hAnsi="Times New Roman"/>
      <w:sz w:val="20"/>
      <w:szCs w:val="20"/>
      <w:lang/>
    </w:rPr>
  </w:style>
  <w:style w:type="table" w:styleId="ad">
    <w:name w:val="Table Grid"/>
    <w:basedOn w:val="a1"/>
    <w:uiPriority w:val="99"/>
    <w:rsid w:val="00494D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e">
    <w:name w:val="Прижатый влево"/>
    <w:basedOn w:val="a"/>
    <w:next w:val="a"/>
    <w:uiPriority w:val="99"/>
    <w:rsid w:val="00D63322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u-RU"/>
    </w:rPr>
  </w:style>
  <w:style w:type="character" w:customStyle="1" w:styleId="10">
    <w:name w:val="Заголовок 1 Знак"/>
    <w:link w:val="1"/>
    <w:rsid w:val="00793D00"/>
    <w:rPr>
      <w:rFonts w:ascii="Arial" w:eastAsia="Times New Roman" w:hAnsi="Arial"/>
      <w:b/>
      <w:bCs/>
      <w:color w:val="26282F"/>
      <w:sz w:val="24"/>
      <w:szCs w:val="24"/>
    </w:rPr>
  </w:style>
  <w:style w:type="paragraph" w:customStyle="1" w:styleId="s1">
    <w:name w:val="s_1"/>
    <w:basedOn w:val="a"/>
    <w:rsid w:val="00793D0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">
    <w:name w:val="endnote text"/>
    <w:basedOn w:val="a"/>
    <w:link w:val="af0"/>
    <w:uiPriority w:val="99"/>
    <w:semiHidden/>
    <w:unhideWhenUsed/>
    <w:rsid w:val="00793D00"/>
    <w:pPr>
      <w:spacing w:after="0" w:line="240" w:lineRule="auto"/>
    </w:pPr>
    <w:rPr>
      <w:sz w:val="20"/>
      <w:szCs w:val="20"/>
      <w:lang/>
    </w:rPr>
  </w:style>
  <w:style w:type="character" w:customStyle="1" w:styleId="af0">
    <w:name w:val="Текст концевой сноски Знак"/>
    <w:link w:val="af"/>
    <w:uiPriority w:val="99"/>
    <w:semiHidden/>
    <w:rsid w:val="00793D00"/>
    <w:rPr>
      <w:lang w:eastAsia="en-US"/>
    </w:rPr>
  </w:style>
  <w:style w:type="character" w:styleId="af1">
    <w:name w:val="endnote reference"/>
    <w:uiPriority w:val="99"/>
    <w:semiHidden/>
    <w:unhideWhenUsed/>
    <w:rsid w:val="00793D00"/>
    <w:rPr>
      <w:vertAlign w:val="superscript"/>
    </w:rPr>
  </w:style>
  <w:style w:type="paragraph" w:styleId="af2">
    <w:name w:val="footnote text"/>
    <w:basedOn w:val="a"/>
    <w:link w:val="af3"/>
    <w:uiPriority w:val="99"/>
    <w:semiHidden/>
    <w:unhideWhenUsed/>
    <w:rsid w:val="005616BA"/>
    <w:rPr>
      <w:sz w:val="20"/>
      <w:szCs w:val="20"/>
      <w:lang/>
    </w:rPr>
  </w:style>
  <w:style w:type="character" w:customStyle="1" w:styleId="af3">
    <w:name w:val="Текст сноски Знак"/>
    <w:link w:val="af2"/>
    <w:uiPriority w:val="99"/>
    <w:semiHidden/>
    <w:rsid w:val="005616BA"/>
    <w:rPr>
      <w:lang w:eastAsia="en-US"/>
    </w:rPr>
  </w:style>
  <w:style w:type="character" w:styleId="af4">
    <w:name w:val="footnote reference"/>
    <w:uiPriority w:val="99"/>
    <w:semiHidden/>
    <w:unhideWhenUsed/>
    <w:rsid w:val="005616BA"/>
    <w:rPr>
      <w:vertAlign w:val="superscript"/>
    </w:rPr>
  </w:style>
  <w:style w:type="character" w:customStyle="1" w:styleId="af5">
    <w:name w:val="Гипертекстовая ссылка"/>
    <w:uiPriority w:val="99"/>
    <w:rsid w:val="00F54F61"/>
    <w:rPr>
      <w:color w:val="106BBE"/>
    </w:rPr>
  </w:style>
  <w:style w:type="paragraph" w:customStyle="1" w:styleId="af6">
    <w:name w:val="Таблицы (моноширинный)"/>
    <w:basedOn w:val="a"/>
    <w:next w:val="a"/>
    <w:uiPriority w:val="99"/>
    <w:rsid w:val="00F3052E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4B4048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western">
    <w:name w:val="western"/>
    <w:basedOn w:val="a"/>
    <w:rsid w:val="004B4048"/>
    <w:pPr>
      <w:spacing w:before="100" w:beforeAutospacing="1" w:after="142"/>
    </w:pPr>
    <w:rPr>
      <w:rFonts w:eastAsia="Times New Roman"/>
      <w:sz w:val="24"/>
      <w:szCs w:val="24"/>
      <w:lang w:eastAsia="ru-RU"/>
    </w:rPr>
  </w:style>
  <w:style w:type="paragraph" w:customStyle="1" w:styleId="ListParagraph">
    <w:name w:val="List Paragraph"/>
    <w:basedOn w:val="a"/>
    <w:rsid w:val="005F489A"/>
    <w:pPr>
      <w:suppressAutoHyphens/>
      <w:ind w:left="720"/>
      <w:contextualSpacing/>
    </w:pPr>
  </w:style>
  <w:style w:type="paragraph" w:styleId="af7">
    <w:name w:val="Normal (Web)"/>
    <w:basedOn w:val="a"/>
    <w:rsid w:val="00344E23"/>
    <w:pPr>
      <w:spacing w:before="100" w:beforeAutospacing="1" w:after="142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68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0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3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4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2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9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5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6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1</Pages>
  <Words>338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/>
  <LinksUpToDate>false</LinksUpToDate>
  <CharactersWithSpaces>2267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Ekaterina A. Shemetova</dc:creator>
  <cp:keywords/>
  <dc:description/>
  <cp:lastModifiedBy>123</cp:lastModifiedBy>
  <cp:revision>2</cp:revision>
  <cp:lastPrinted>2022-02-18T09:35:00Z</cp:lastPrinted>
  <dcterms:created xsi:type="dcterms:W3CDTF">2021-08-30T10:19:00Z</dcterms:created>
  <dcterms:modified xsi:type="dcterms:W3CDTF">2022-02-18T09:37:00Z</dcterms:modified>
</cp:coreProperties>
</file>