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68A" w:rsidRPr="001B290A" w:rsidRDefault="0056468A" w:rsidP="0056468A">
      <w:pPr>
        <w:suppressAutoHyphens w:val="0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1B290A">
        <w:rPr>
          <w:rFonts w:ascii="Arial" w:hAnsi="Arial" w:cs="Arial"/>
          <w:b/>
          <w:sz w:val="32"/>
          <w:szCs w:val="32"/>
          <w:lang w:eastAsia="ru-RU"/>
        </w:rPr>
        <w:t xml:space="preserve">РЕСПУБЛИКА МОРДОВИЯ </w:t>
      </w:r>
    </w:p>
    <w:p w:rsidR="0056468A" w:rsidRPr="001B290A" w:rsidRDefault="0056468A" w:rsidP="0056468A">
      <w:pPr>
        <w:suppressAutoHyphens w:val="0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1B290A">
        <w:rPr>
          <w:rFonts w:ascii="Arial" w:hAnsi="Arial" w:cs="Arial"/>
          <w:b/>
          <w:sz w:val="32"/>
          <w:szCs w:val="32"/>
          <w:lang w:eastAsia="ru-RU"/>
        </w:rPr>
        <w:t xml:space="preserve">АДМИНИСТРАЦИЯ КОЧКУРОВСКОГО </w:t>
      </w:r>
    </w:p>
    <w:p w:rsidR="0056468A" w:rsidRDefault="0056468A" w:rsidP="0056468A">
      <w:pPr>
        <w:suppressAutoHyphens w:val="0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1B290A">
        <w:rPr>
          <w:rFonts w:ascii="Arial" w:hAnsi="Arial" w:cs="Arial"/>
          <w:b/>
          <w:sz w:val="32"/>
          <w:szCs w:val="32"/>
          <w:lang w:eastAsia="ru-RU"/>
        </w:rPr>
        <w:t>МУНИЦИПАЛЬНОГО РАЙОНА</w:t>
      </w:r>
      <w:r>
        <w:rPr>
          <w:rFonts w:ascii="Arial" w:hAnsi="Arial" w:cs="Arial"/>
          <w:b/>
          <w:sz w:val="32"/>
          <w:szCs w:val="32"/>
          <w:lang w:eastAsia="ru-RU"/>
        </w:rPr>
        <w:t xml:space="preserve"> </w:t>
      </w:r>
    </w:p>
    <w:p w:rsidR="0056468A" w:rsidRPr="001B290A" w:rsidRDefault="0056468A" w:rsidP="0056468A">
      <w:pPr>
        <w:suppressAutoHyphens w:val="0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РЕСПУБЛИКИ</w:t>
      </w:r>
      <w:r w:rsidRPr="001B290A">
        <w:rPr>
          <w:rFonts w:ascii="Arial" w:hAnsi="Arial" w:cs="Arial"/>
          <w:b/>
          <w:sz w:val="32"/>
          <w:szCs w:val="32"/>
          <w:lang w:eastAsia="ru-RU"/>
        </w:rPr>
        <w:t xml:space="preserve"> МОРДОВИЯ </w:t>
      </w:r>
    </w:p>
    <w:p w:rsidR="0056468A" w:rsidRPr="001B290A" w:rsidRDefault="0056468A" w:rsidP="0056468A">
      <w:pPr>
        <w:suppressAutoHyphens w:val="0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56468A" w:rsidRPr="001B290A" w:rsidRDefault="0056468A" w:rsidP="0056468A">
      <w:pPr>
        <w:suppressAutoHyphens w:val="0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1B290A">
        <w:rPr>
          <w:rFonts w:ascii="Arial" w:hAnsi="Arial" w:cs="Arial"/>
          <w:b/>
          <w:sz w:val="32"/>
          <w:szCs w:val="32"/>
          <w:lang w:eastAsia="ru-RU"/>
        </w:rPr>
        <w:t>ПОСТАНОВЛЕНИЕ</w:t>
      </w:r>
    </w:p>
    <w:p w:rsidR="0056468A" w:rsidRPr="00D72DF7" w:rsidRDefault="0056468A" w:rsidP="0056468A">
      <w:pPr>
        <w:suppressAutoHyphens w:val="0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D72DF7">
        <w:rPr>
          <w:rFonts w:ascii="Arial" w:hAnsi="Arial" w:cs="Arial"/>
          <w:b/>
          <w:sz w:val="32"/>
          <w:szCs w:val="32"/>
          <w:lang w:eastAsia="ru-RU"/>
        </w:rPr>
        <w:t xml:space="preserve">от </w:t>
      </w:r>
      <w:r>
        <w:rPr>
          <w:rFonts w:ascii="Arial" w:hAnsi="Arial" w:cs="Arial"/>
          <w:b/>
          <w:sz w:val="32"/>
          <w:szCs w:val="32"/>
          <w:lang w:eastAsia="ru-RU"/>
        </w:rPr>
        <w:t xml:space="preserve">16 октября </w:t>
      </w:r>
      <w:r w:rsidRPr="00D72DF7">
        <w:rPr>
          <w:rFonts w:ascii="Arial" w:hAnsi="Arial" w:cs="Arial"/>
          <w:b/>
          <w:sz w:val="32"/>
          <w:szCs w:val="32"/>
          <w:lang w:eastAsia="ru-RU"/>
        </w:rPr>
        <w:t>201</w:t>
      </w:r>
      <w:r>
        <w:rPr>
          <w:rFonts w:ascii="Arial" w:hAnsi="Arial" w:cs="Arial"/>
          <w:b/>
          <w:sz w:val="32"/>
          <w:szCs w:val="32"/>
          <w:lang w:eastAsia="ru-RU"/>
        </w:rPr>
        <w:t>9</w:t>
      </w:r>
      <w:r w:rsidRPr="00D72DF7">
        <w:rPr>
          <w:rFonts w:ascii="Arial" w:hAnsi="Arial" w:cs="Arial"/>
          <w:b/>
          <w:sz w:val="32"/>
          <w:szCs w:val="32"/>
          <w:lang w:eastAsia="ru-RU"/>
        </w:rPr>
        <w:t xml:space="preserve"> г. № </w:t>
      </w:r>
      <w:r>
        <w:rPr>
          <w:rFonts w:ascii="Arial" w:hAnsi="Arial" w:cs="Arial"/>
          <w:b/>
          <w:sz w:val="32"/>
          <w:szCs w:val="32"/>
          <w:lang w:eastAsia="ru-RU"/>
        </w:rPr>
        <w:t>557-</w:t>
      </w:r>
      <w:r w:rsidRPr="00D72DF7">
        <w:rPr>
          <w:rFonts w:ascii="Arial" w:hAnsi="Arial" w:cs="Arial"/>
          <w:b/>
          <w:sz w:val="32"/>
          <w:szCs w:val="32"/>
          <w:lang w:eastAsia="ru-RU"/>
        </w:rPr>
        <w:t>п</w:t>
      </w:r>
    </w:p>
    <w:p w:rsidR="0056468A" w:rsidRPr="001B290A" w:rsidRDefault="0056468A" w:rsidP="0056468A">
      <w:pPr>
        <w:suppressAutoHyphens w:val="0"/>
        <w:jc w:val="center"/>
        <w:rPr>
          <w:rFonts w:ascii="Arial" w:hAnsi="Arial" w:cs="Arial"/>
          <w:sz w:val="28"/>
          <w:szCs w:val="28"/>
          <w:lang w:eastAsia="ru-RU"/>
        </w:rPr>
      </w:pPr>
    </w:p>
    <w:p w:rsidR="0056468A" w:rsidRPr="00AD5E95" w:rsidRDefault="0056468A" w:rsidP="0056468A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caps/>
          <w:lang w:eastAsia="ru-RU"/>
        </w:rPr>
      </w:pPr>
      <w:r w:rsidRPr="00AD5E95">
        <w:rPr>
          <w:rFonts w:ascii="Arial" w:hAnsi="Arial" w:cs="Arial"/>
          <w:b/>
          <w:caps/>
          <w:sz w:val="32"/>
          <w:szCs w:val="32"/>
          <w:lang w:eastAsia="ru-RU"/>
        </w:rPr>
        <w:t xml:space="preserve">Об утверждении </w:t>
      </w:r>
      <w:proofErr w:type="gramStart"/>
      <w:r>
        <w:rPr>
          <w:rFonts w:ascii="Arial" w:hAnsi="Arial" w:cs="Arial"/>
          <w:b/>
          <w:caps/>
          <w:sz w:val="32"/>
          <w:szCs w:val="32"/>
          <w:lang w:eastAsia="ru-RU"/>
        </w:rPr>
        <w:t>программы проведения проверки готовности теплоснабжающих организаций</w:t>
      </w:r>
      <w:proofErr w:type="gramEnd"/>
      <w:r>
        <w:rPr>
          <w:rFonts w:ascii="Arial" w:hAnsi="Arial" w:cs="Arial"/>
          <w:b/>
          <w:caps/>
          <w:sz w:val="32"/>
          <w:szCs w:val="32"/>
          <w:lang w:eastAsia="ru-RU"/>
        </w:rPr>
        <w:t xml:space="preserve"> и потребителей тепловой энергии Кочкуровского муниципального района к отопительному периоду 201</w:t>
      </w:r>
      <w:r w:rsidRPr="005E55B2">
        <w:rPr>
          <w:rFonts w:ascii="Arial" w:hAnsi="Arial" w:cs="Arial"/>
          <w:b/>
          <w:caps/>
          <w:sz w:val="32"/>
          <w:szCs w:val="32"/>
          <w:lang w:eastAsia="ru-RU"/>
        </w:rPr>
        <w:t>9</w:t>
      </w:r>
      <w:r>
        <w:rPr>
          <w:rFonts w:ascii="Arial" w:hAnsi="Arial" w:cs="Arial"/>
          <w:b/>
          <w:caps/>
          <w:sz w:val="32"/>
          <w:szCs w:val="32"/>
          <w:lang w:eastAsia="ru-RU"/>
        </w:rPr>
        <w:t>-20</w:t>
      </w:r>
      <w:r w:rsidRPr="005E55B2">
        <w:rPr>
          <w:rFonts w:ascii="Arial" w:hAnsi="Arial" w:cs="Arial"/>
          <w:b/>
          <w:caps/>
          <w:sz w:val="32"/>
          <w:szCs w:val="32"/>
          <w:lang w:eastAsia="ru-RU"/>
        </w:rPr>
        <w:t>20</w:t>
      </w:r>
      <w:r>
        <w:rPr>
          <w:rFonts w:ascii="Arial" w:hAnsi="Arial" w:cs="Arial"/>
          <w:b/>
          <w:caps/>
          <w:sz w:val="32"/>
          <w:szCs w:val="32"/>
          <w:lang w:eastAsia="ru-RU"/>
        </w:rPr>
        <w:t xml:space="preserve"> гг.</w:t>
      </w:r>
      <w:bookmarkStart w:id="0" w:name="_GoBack"/>
      <w:bookmarkEnd w:id="0"/>
    </w:p>
    <w:p w:rsidR="0056468A" w:rsidRPr="001B290A" w:rsidRDefault="0056468A" w:rsidP="0056468A">
      <w:pPr>
        <w:suppressAutoHyphens w:val="0"/>
        <w:spacing w:before="100" w:beforeAutospacing="1" w:after="100" w:afterAutospacing="1"/>
        <w:ind w:firstLine="360"/>
        <w:jc w:val="both"/>
        <w:rPr>
          <w:rFonts w:ascii="Arial" w:hAnsi="Arial" w:cs="Arial"/>
          <w:lang w:eastAsia="ru-RU"/>
        </w:rPr>
      </w:pPr>
      <w:r w:rsidRPr="00B05CF0">
        <w:rPr>
          <w:rFonts w:ascii="Arial" w:hAnsi="Arial" w:cs="Arial"/>
        </w:rPr>
        <w:t xml:space="preserve"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27.07.2010 г. № 190-ФЗ «О теплоснабжении», приказом Министерства энергетики Российской Федерации от 12.03.2013 г. № 103 «Об утверждении Правил оценки готовности к отопительному периоду», </w:t>
      </w:r>
      <w:r>
        <w:rPr>
          <w:rFonts w:ascii="Arial" w:hAnsi="Arial" w:cs="Arial"/>
        </w:rPr>
        <w:t xml:space="preserve"> </w:t>
      </w:r>
      <w:r w:rsidRPr="001B290A">
        <w:rPr>
          <w:rFonts w:ascii="Arial" w:hAnsi="Arial" w:cs="Arial"/>
          <w:lang w:eastAsia="ru-RU"/>
        </w:rPr>
        <w:t>администрация Кочкуровского муниципального района ПОСТАНОВЛЯЕТ:</w:t>
      </w:r>
    </w:p>
    <w:p w:rsidR="0056468A" w:rsidRDefault="0056468A" w:rsidP="0056468A">
      <w:pPr>
        <w:numPr>
          <w:ilvl w:val="0"/>
          <w:numId w:val="2"/>
        </w:numPr>
        <w:suppressAutoHyphens w:val="0"/>
        <w:ind w:left="0" w:firstLine="284"/>
        <w:jc w:val="both"/>
        <w:rPr>
          <w:rFonts w:ascii="Arial" w:hAnsi="Arial" w:cs="Arial"/>
          <w:color w:val="000000"/>
          <w:lang w:eastAsia="ru-RU"/>
        </w:rPr>
      </w:pPr>
      <w:r>
        <w:rPr>
          <w:rFonts w:ascii="Arial" w:hAnsi="Arial" w:cs="Arial"/>
          <w:color w:val="000000"/>
          <w:lang w:eastAsia="ru-RU"/>
        </w:rPr>
        <w:t xml:space="preserve">Утвердить программу проведения проверки готовности теплоснабжающих организаций и потребителей тепловой энергии Кочкуровского муниципального района к отопительному периоду 2019 – 2020 </w:t>
      </w:r>
      <w:proofErr w:type="spellStart"/>
      <w:r>
        <w:rPr>
          <w:rFonts w:ascii="Arial" w:hAnsi="Arial" w:cs="Arial"/>
          <w:color w:val="000000"/>
          <w:lang w:eastAsia="ru-RU"/>
        </w:rPr>
        <w:t>г.</w:t>
      </w:r>
      <w:proofErr w:type="gramStart"/>
      <w:r>
        <w:rPr>
          <w:rFonts w:ascii="Arial" w:hAnsi="Arial" w:cs="Arial"/>
          <w:color w:val="000000"/>
          <w:lang w:eastAsia="ru-RU"/>
        </w:rPr>
        <w:t>г</w:t>
      </w:r>
      <w:proofErr w:type="spellEnd"/>
      <w:proofErr w:type="gramEnd"/>
      <w:r w:rsidRPr="00354128">
        <w:rPr>
          <w:rFonts w:ascii="Arial" w:hAnsi="Arial" w:cs="Arial"/>
          <w:color w:val="000000"/>
          <w:lang w:eastAsia="ru-RU"/>
        </w:rPr>
        <w:t>.</w:t>
      </w:r>
    </w:p>
    <w:p w:rsidR="0056468A" w:rsidRDefault="0056468A" w:rsidP="0056468A">
      <w:pPr>
        <w:numPr>
          <w:ilvl w:val="0"/>
          <w:numId w:val="2"/>
        </w:numPr>
        <w:suppressAutoHyphens w:val="0"/>
        <w:ind w:left="0" w:firstLine="360"/>
        <w:jc w:val="both"/>
        <w:rPr>
          <w:rFonts w:ascii="Arial" w:hAnsi="Arial" w:cs="Arial"/>
          <w:color w:val="000000"/>
          <w:lang w:eastAsia="ru-RU"/>
        </w:rPr>
      </w:pPr>
      <w:r w:rsidRPr="0083162A">
        <w:rPr>
          <w:rFonts w:ascii="Arial" w:hAnsi="Arial" w:cs="Arial"/>
          <w:color w:val="000000"/>
          <w:lang w:eastAsia="ru-RU"/>
        </w:rPr>
        <w:t xml:space="preserve">Утвердить прилагаемый план действий по ликвидации последствий аварийных ситуаций в системе теплоснабжения </w:t>
      </w:r>
      <w:r>
        <w:rPr>
          <w:rFonts w:ascii="Arial" w:hAnsi="Arial" w:cs="Arial"/>
          <w:color w:val="000000"/>
          <w:lang w:eastAsia="ru-RU"/>
        </w:rPr>
        <w:t>Кочкуровского</w:t>
      </w:r>
      <w:r w:rsidRPr="0083162A">
        <w:rPr>
          <w:rFonts w:ascii="Arial" w:hAnsi="Arial" w:cs="Arial"/>
          <w:color w:val="000000"/>
          <w:lang w:eastAsia="ru-RU"/>
        </w:rPr>
        <w:t xml:space="preserve"> муниципального района Республики Мордовия.</w:t>
      </w:r>
    </w:p>
    <w:p w:rsidR="0056468A" w:rsidRDefault="0056468A" w:rsidP="0056468A">
      <w:pPr>
        <w:numPr>
          <w:ilvl w:val="0"/>
          <w:numId w:val="2"/>
        </w:numPr>
        <w:suppressAutoHyphens w:val="0"/>
        <w:ind w:left="0" w:firstLine="284"/>
        <w:jc w:val="both"/>
        <w:rPr>
          <w:rFonts w:ascii="Arial" w:hAnsi="Arial" w:cs="Arial"/>
          <w:color w:val="000000"/>
          <w:lang w:eastAsia="ru-RU"/>
        </w:rPr>
      </w:pPr>
      <w:proofErr w:type="gramStart"/>
      <w:r w:rsidRPr="008A18A6">
        <w:rPr>
          <w:rFonts w:ascii="Arial" w:hAnsi="Arial" w:cs="Arial"/>
          <w:color w:val="000000"/>
          <w:lang w:eastAsia="ru-RU"/>
        </w:rPr>
        <w:t>Контроль за</w:t>
      </w:r>
      <w:proofErr w:type="gramEnd"/>
      <w:r w:rsidRPr="008A18A6">
        <w:rPr>
          <w:rFonts w:ascii="Arial" w:hAnsi="Arial" w:cs="Arial"/>
          <w:color w:val="000000"/>
          <w:lang w:eastAsia="ru-RU"/>
        </w:rPr>
        <w:t xml:space="preserve"> исполнением настоящего постановления </w:t>
      </w:r>
      <w:r>
        <w:rPr>
          <w:rFonts w:ascii="Arial" w:hAnsi="Arial" w:cs="Arial"/>
          <w:color w:val="000000"/>
          <w:lang w:eastAsia="ru-RU"/>
        </w:rPr>
        <w:t>возложить на заместителя главы Кочкуровского муниципального района по вопросам строительства, архитектуры и ЖКХ Ю.Н. Грязнова.</w:t>
      </w:r>
    </w:p>
    <w:p w:rsidR="0056468A" w:rsidRPr="008A18A6" w:rsidRDefault="0056468A" w:rsidP="0056468A">
      <w:pPr>
        <w:numPr>
          <w:ilvl w:val="0"/>
          <w:numId w:val="2"/>
        </w:numPr>
        <w:suppressAutoHyphens w:val="0"/>
        <w:ind w:left="0" w:firstLine="284"/>
        <w:jc w:val="both"/>
        <w:rPr>
          <w:rFonts w:ascii="Arial" w:hAnsi="Arial" w:cs="Arial"/>
          <w:color w:val="000000"/>
          <w:lang w:eastAsia="ru-RU"/>
        </w:rPr>
      </w:pPr>
      <w:r>
        <w:rPr>
          <w:rFonts w:ascii="Arial" w:hAnsi="Arial" w:cs="Arial"/>
          <w:color w:val="000000"/>
          <w:lang w:eastAsia="ru-RU"/>
        </w:rPr>
        <w:t>Настоящее постановление вступает в силу со дня его подписания и подлежит официальному опубликованию.</w:t>
      </w:r>
    </w:p>
    <w:p w:rsidR="0056468A" w:rsidRPr="001B290A" w:rsidRDefault="0056468A" w:rsidP="0056468A">
      <w:pPr>
        <w:suppressAutoHyphens w:val="0"/>
        <w:ind w:left="709" w:firstLine="708"/>
        <w:jc w:val="both"/>
        <w:rPr>
          <w:rFonts w:ascii="Arial" w:hAnsi="Arial" w:cs="Arial"/>
          <w:color w:val="000000"/>
          <w:lang w:eastAsia="ru-RU"/>
        </w:rPr>
      </w:pPr>
    </w:p>
    <w:p w:rsidR="0056468A" w:rsidRPr="001B290A" w:rsidRDefault="0056468A" w:rsidP="0056468A">
      <w:pPr>
        <w:suppressAutoHyphens w:val="0"/>
        <w:ind w:firstLine="708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56468A" w:rsidRDefault="0056468A" w:rsidP="0056468A">
      <w:pPr>
        <w:suppressAutoHyphens w:val="0"/>
        <w:ind w:firstLine="708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56468A" w:rsidRDefault="0056468A" w:rsidP="0056468A">
      <w:pPr>
        <w:suppressAutoHyphens w:val="0"/>
        <w:ind w:firstLine="708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56468A" w:rsidRPr="001B290A" w:rsidRDefault="0056468A" w:rsidP="0056468A">
      <w:pPr>
        <w:suppressAutoHyphens w:val="0"/>
        <w:ind w:firstLine="708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56468A" w:rsidRDefault="0056468A" w:rsidP="0056468A">
      <w:pPr>
        <w:suppressAutoHyphens w:val="0"/>
        <w:ind w:firstLine="708"/>
        <w:jc w:val="right"/>
        <w:rPr>
          <w:rFonts w:ascii="Arial" w:hAnsi="Arial" w:cs="Arial"/>
          <w:color w:val="000000"/>
          <w:lang w:eastAsia="ru-RU"/>
        </w:rPr>
      </w:pPr>
      <w:r w:rsidRPr="001B290A">
        <w:rPr>
          <w:rFonts w:ascii="Arial" w:hAnsi="Arial" w:cs="Arial"/>
          <w:color w:val="000000"/>
          <w:lang w:eastAsia="ru-RU"/>
        </w:rPr>
        <w:t>Глава</w:t>
      </w:r>
    </w:p>
    <w:p w:rsidR="0056468A" w:rsidRPr="001B290A" w:rsidRDefault="0056468A" w:rsidP="0056468A">
      <w:pPr>
        <w:suppressAutoHyphens w:val="0"/>
        <w:ind w:firstLine="708"/>
        <w:jc w:val="right"/>
        <w:rPr>
          <w:rFonts w:ascii="Arial" w:hAnsi="Arial" w:cs="Arial"/>
          <w:color w:val="000000"/>
          <w:lang w:eastAsia="ru-RU"/>
        </w:rPr>
      </w:pPr>
      <w:r>
        <w:rPr>
          <w:rFonts w:ascii="Arial" w:hAnsi="Arial" w:cs="Arial"/>
          <w:color w:val="000000"/>
          <w:lang w:eastAsia="ru-RU"/>
        </w:rPr>
        <w:t xml:space="preserve"> </w:t>
      </w:r>
      <w:r w:rsidRPr="001B290A">
        <w:rPr>
          <w:rFonts w:ascii="Arial" w:hAnsi="Arial" w:cs="Arial"/>
          <w:color w:val="000000"/>
          <w:lang w:eastAsia="ru-RU"/>
        </w:rPr>
        <w:t>Кочкуровского</w:t>
      </w:r>
      <w:r>
        <w:rPr>
          <w:rFonts w:ascii="Arial" w:hAnsi="Arial" w:cs="Arial"/>
          <w:color w:val="000000"/>
          <w:lang w:eastAsia="ru-RU"/>
        </w:rPr>
        <w:t xml:space="preserve"> </w:t>
      </w:r>
      <w:r w:rsidRPr="001B290A">
        <w:rPr>
          <w:rFonts w:ascii="Arial" w:hAnsi="Arial" w:cs="Arial"/>
          <w:color w:val="000000"/>
          <w:lang w:eastAsia="ru-RU"/>
        </w:rPr>
        <w:t>муниципального района</w:t>
      </w:r>
    </w:p>
    <w:p w:rsidR="0056468A" w:rsidRPr="001B290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  <w:r w:rsidRPr="001B290A">
        <w:rPr>
          <w:rFonts w:ascii="Arial" w:hAnsi="Arial" w:cs="Arial"/>
          <w:color w:val="000000"/>
          <w:lang w:eastAsia="ru-RU"/>
        </w:rPr>
        <w:t>С.Н. Герасимова</w:t>
      </w:r>
    </w:p>
    <w:p w:rsidR="0056468A" w:rsidRDefault="0056468A" w:rsidP="0056468A">
      <w:pPr>
        <w:suppressAutoHyphens w:val="0"/>
        <w:ind w:left="-567"/>
        <w:rPr>
          <w:rFonts w:ascii="Arial" w:hAnsi="Arial" w:cs="Arial"/>
          <w:color w:val="000000"/>
          <w:lang w:eastAsia="ru-RU"/>
        </w:rPr>
      </w:pPr>
    </w:p>
    <w:p w:rsidR="0056468A" w:rsidRPr="001B290A" w:rsidRDefault="0056468A" w:rsidP="0056468A">
      <w:pPr>
        <w:suppressAutoHyphens w:val="0"/>
        <w:ind w:left="-567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Pr="00914A03" w:rsidRDefault="0056468A" w:rsidP="0056468A">
      <w:pPr>
        <w:widowControl w:val="0"/>
        <w:shd w:val="clear" w:color="auto" w:fill="FFFFFF"/>
        <w:autoSpaceDE w:val="0"/>
        <w:spacing w:line="302" w:lineRule="exact"/>
        <w:ind w:left="6197"/>
        <w:jc w:val="right"/>
        <w:rPr>
          <w:rFonts w:ascii="Arial" w:hAnsi="Arial" w:cs="Arial"/>
          <w:spacing w:val="-1"/>
        </w:rPr>
      </w:pPr>
      <w:r w:rsidRPr="00914A03">
        <w:rPr>
          <w:rFonts w:ascii="Arial" w:hAnsi="Arial" w:cs="Arial"/>
        </w:rPr>
        <w:t>УТВЕРЖДЕНА</w:t>
      </w:r>
    </w:p>
    <w:p w:rsidR="0056468A" w:rsidRPr="00914A03" w:rsidRDefault="0063215C" w:rsidP="0056468A">
      <w:pPr>
        <w:widowControl w:val="0"/>
        <w:shd w:val="clear" w:color="auto" w:fill="FFFFFF"/>
        <w:autoSpaceDE w:val="0"/>
        <w:spacing w:line="302" w:lineRule="exact"/>
        <w:ind w:left="5342" w:right="-6"/>
        <w:jc w:val="right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постановлением администрации </w:t>
      </w:r>
      <w:r>
        <w:rPr>
          <w:rFonts w:ascii="Arial" w:hAnsi="Arial" w:cs="Arial"/>
          <w:spacing w:val="-5"/>
        </w:rPr>
        <w:t xml:space="preserve">Кочкуровского муниципального </w:t>
      </w:r>
      <w:r w:rsidR="0056468A" w:rsidRPr="00914A03">
        <w:rPr>
          <w:rFonts w:ascii="Arial" w:hAnsi="Arial" w:cs="Arial"/>
        </w:rPr>
        <w:t>района</w:t>
      </w:r>
    </w:p>
    <w:p w:rsidR="0056468A" w:rsidRDefault="0063215C" w:rsidP="0063215C">
      <w:pPr>
        <w:widowControl w:val="0"/>
        <w:shd w:val="clear" w:color="auto" w:fill="FFFFFF"/>
        <w:autoSpaceDE w:val="0"/>
        <w:spacing w:line="302" w:lineRule="exact"/>
        <w:ind w:left="5342" w:right="48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16.10.2019.№ 557-п</w:t>
      </w:r>
    </w:p>
    <w:p w:rsidR="0063215C" w:rsidRPr="00914A03" w:rsidRDefault="0063215C" w:rsidP="0063215C">
      <w:pPr>
        <w:widowControl w:val="0"/>
        <w:shd w:val="clear" w:color="auto" w:fill="FFFFFF"/>
        <w:autoSpaceDE w:val="0"/>
        <w:spacing w:line="302" w:lineRule="exact"/>
        <w:ind w:left="5342" w:right="480"/>
        <w:jc w:val="right"/>
        <w:rPr>
          <w:rFonts w:ascii="Arial" w:hAnsi="Arial" w:cs="Arial"/>
          <w:b/>
          <w:bCs/>
          <w:caps/>
        </w:rPr>
      </w:pPr>
    </w:p>
    <w:p w:rsidR="0056468A" w:rsidRPr="00914A03" w:rsidRDefault="0056468A" w:rsidP="0056468A">
      <w:pPr>
        <w:widowControl w:val="0"/>
        <w:shd w:val="clear" w:color="auto" w:fill="FFFFFF"/>
        <w:autoSpaceDE w:val="0"/>
        <w:spacing w:line="302" w:lineRule="exact"/>
        <w:ind w:left="653" w:right="960"/>
        <w:jc w:val="center"/>
        <w:rPr>
          <w:rFonts w:ascii="Arial" w:hAnsi="Arial" w:cs="Arial"/>
          <w:caps/>
          <w:spacing w:val="-1"/>
        </w:rPr>
      </w:pPr>
      <w:r w:rsidRPr="00914A03">
        <w:rPr>
          <w:rFonts w:ascii="Arial" w:hAnsi="Arial" w:cs="Arial"/>
          <w:b/>
          <w:bCs/>
          <w:caps/>
        </w:rPr>
        <w:t xml:space="preserve">Программа </w:t>
      </w:r>
      <w:r w:rsidRPr="00914A03">
        <w:rPr>
          <w:rFonts w:ascii="Arial" w:hAnsi="Arial" w:cs="Arial"/>
          <w:b/>
          <w:bCs/>
          <w:caps/>
          <w:spacing w:val="-1"/>
        </w:rPr>
        <w:t xml:space="preserve">проведения проверки готовности теплоснабжающих организаций </w:t>
      </w:r>
      <w:r w:rsidRPr="00914A03">
        <w:rPr>
          <w:rFonts w:ascii="Arial" w:hAnsi="Arial" w:cs="Arial"/>
          <w:b/>
          <w:bCs/>
          <w:caps/>
          <w:spacing w:val="-2"/>
        </w:rPr>
        <w:t>и потребителей тепловой энергии Кочкуровского муниципального района к отопительному периоду 2019-2020 гг.</w:t>
      </w:r>
    </w:p>
    <w:p w:rsidR="0056468A" w:rsidRPr="00914A03" w:rsidRDefault="0056468A" w:rsidP="0056468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26"/>
          <w:tab w:val="left" w:pos="725"/>
        </w:tabs>
        <w:autoSpaceDE w:val="0"/>
        <w:spacing w:before="226" w:line="307" w:lineRule="exact"/>
        <w:ind w:left="0" w:firstLine="499"/>
        <w:jc w:val="both"/>
        <w:rPr>
          <w:rFonts w:ascii="Arial" w:hAnsi="Arial" w:cs="Arial"/>
          <w:spacing w:val="-3"/>
        </w:rPr>
      </w:pPr>
      <w:proofErr w:type="gramStart"/>
      <w:r w:rsidRPr="00914A03">
        <w:rPr>
          <w:rFonts w:ascii="Arial" w:hAnsi="Arial" w:cs="Arial"/>
          <w:spacing w:val="-1"/>
        </w:rPr>
        <w:t xml:space="preserve">Целью программы проведения проверки готовности теплоснабжающих организаций </w:t>
      </w:r>
      <w:r w:rsidRPr="00914A03">
        <w:rPr>
          <w:rFonts w:ascii="Arial" w:hAnsi="Arial" w:cs="Arial"/>
          <w:spacing w:val="-2"/>
        </w:rPr>
        <w:t xml:space="preserve">и потребителей тепловой энергии к отопительному периоду 2019-2020 гг. (далее — </w:t>
      </w:r>
      <w:r w:rsidRPr="00914A03">
        <w:rPr>
          <w:rFonts w:ascii="Arial" w:hAnsi="Arial" w:cs="Arial"/>
          <w:spacing w:val="-3"/>
        </w:rPr>
        <w:t>Программа) является оценка готовности к отопительному периоду путем проведения про</w:t>
      </w:r>
      <w:r w:rsidRPr="00914A03">
        <w:rPr>
          <w:rFonts w:ascii="Arial" w:hAnsi="Arial" w:cs="Arial"/>
          <w:spacing w:val="-3"/>
        </w:rPr>
        <w:softHyphen/>
      </w:r>
      <w:r w:rsidRPr="00914A03">
        <w:rPr>
          <w:rFonts w:ascii="Arial" w:hAnsi="Arial" w:cs="Arial"/>
          <w:spacing w:val="-1"/>
        </w:rPr>
        <w:t>верок готовности к отопительному периоду теплоснабжающих организа</w:t>
      </w:r>
      <w:r w:rsidRPr="00914A03">
        <w:rPr>
          <w:rFonts w:ascii="Arial" w:hAnsi="Arial" w:cs="Arial"/>
          <w:spacing w:val="-1"/>
        </w:rPr>
        <w:softHyphen/>
      </w:r>
      <w:r w:rsidRPr="00914A03">
        <w:rPr>
          <w:rFonts w:ascii="Arial" w:hAnsi="Arial" w:cs="Arial"/>
        </w:rPr>
        <w:t xml:space="preserve">ций, потребителей тепловой энергии, </w:t>
      </w:r>
      <w:proofErr w:type="spellStart"/>
      <w:r w:rsidRPr="00914A03">
        <w:rPr>
          <w:rFonts w:ascii="Arial" w:hAnsi="Arial" w:cs="Arial"/>
        </w:rPr>
        <w:t>теплопотребляющие</w:t>
      </w:r>
      <w:proofErr w:type="spellEnd"/>
      <w:r w:rsidRPr="00914A03">
        <w:rPr>
          <w:rFonts w:ascii="Arial" w:hAnsi="Arial" w:cs="Arial"/>
        </w:rPr>
        <w:t xml:space="preserve"> установки которых подключе</w:t>
      </w:r>
      <w:r w:rsidRPr="00914A03">
        <w:rPr>
          <w:rFonts w:ascii="Arial" w:hAnsi="Arial" w:cs="Arial"/>
        </w:rPr>
        <w:softHyphen/>
      </w:r>
      <w:r w:rsidRPr="00914A03">
        <w:rPr>
          <w:rFonts w:ascii="Arial" w:hAnsi="Arial" w:cs="Arial"/>
          <w:spacing w:val="-2"/>
        </w:rPr>
        <w:t xml:space="preserve">ны к системе теплоснабжения, в соответствии с перечнем, указанным в приложении № 1 к </w:t>
      </w:r>
      <w:r w:rsidRPr="00914A03">
        <w:rPr>
          <w:rFonts w:ascii="Arial" w:hAnsi="Arial" w:cs="Arial"/>
        </w:rPr>
        <w:t>Программе.</w:t>
      </w:r>
      <w:proofErr w:type="gramEnd"/>
    </w:p>
    <w:p w:rsidR="0056468A" w:rsidRPr="00914A03" w:rsidRDefault="0056468A" w:rsidP="0056468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26"/>
          <w:tab w:val="left" w:pos="725"/>
        </w:tabs>
        <w:autoSpaceDE w:val="0"/>
        <w:spacing w:line="307" w:lineRule="exact"/>
        <w:ind w:left="0" w:right="10" w:firstLine="499"/>
        <w:jc w:val="both"/>
        <w:rPr>
          <w:rFonts w:ascii="Arial" w:hAnsi="Arial" w:cs="Arial"/>
        </w:rPr>
      </w:pPr>
      <w:r w:rsidRPr="00914A03">
        <w:rPr>
          <w:rFonts w:ascii="Arial" w:hAnsi="Arial" w:cs="Arial"/>
          <w:spacing w:val="-3"/>
        </w:rPr>
        <w:t xml:space="preserve">Проверка проводится комиссией на предмет соблюдения обязательных требований, </w:t>
      </w:r>
      <w:r w:rsidRPr="00914A03">
        <w:rPr>
          <w:rFonts w:ascii="Arial" w:hAnsi="Arial" w:cs="Arial"/>
          <w:spacing w:val="-4"/>
        </w:rPr>
        <w:t xml:space="preserve">установленных главами </w:t>
      </w:r>
      <w:r w:rsidRPr="00914A03">
        <w:rPr>
          <w:rFonts w:ascii="Arial" w:hAnsi="Arial" w:cs="Arial"/>
          <w:spacing w:val="-4"/>
          <w:lang w:val="en-US"/>
        </w:rPr>
        <w:t>III</w:t>
      </w:r>
      <w:r w:rsidRPr="00914A03">
        <w:rPr>
          <w:rFonts w:ascii="Arial" w:hAnsi="Arial" w:cs="Arial"/>
          <w:spacing w:val="-4"/>
        </w:rPr>
        <w:t>-</w:t>
      </w:r>
      <w:r w:rsidRPr="00914A03">
        <w:rPr>
          <w:rFonts w:ascii="Arial" w:hAnsi="Arial" w:cs="Arial"/>
          <w:spacing w:val="-4"/>
          <w:lang w:val="en-US"/>
        </w:rPr>
        <w:t>V</w:t>
      </w:r>
      <w:r w:rsidRPr="00914A03">
        <w:rPr>
          <w:rFonts w:ascii="Arial" w:hAnsi="Arial" w:cs="Arial"/>
          <w:spacing w:val="-4"/>
        </w:rPr>
        <w:t xml:space="preserve"> правил оценки готовности к отопительному периоду, утвер</w:t>
      </w:r>
      <w:r w:rsidRPr="00914A03">
        <w:rPr>
          <w:rFonts w:ascii="Arial" w:hAnsi="Arial" w:cs="Arial"/>
          <w:spacing w:val="-4"/>
        </w:rPr>
        <w:softHyphen/>
      </w:r>
      <w:r w:rsidRPr="00914A03">
        <w:rPr>
          <w:rFonts w:ascii="Arial" w:hAnsi="Arial" w:cs="Arial"/>
        </w:rPr>
        <w:t xml:space="preserve">жденных приказом Министерства энергетики Российской Федерации от 12 марта 2013 </w:t>
      </w:r>
      <w:r w:rsidRPr="00914A03">
        <w:rPr>
          <w:rFonts w:ascii="Arial" w:hAnsi="Arial" w:cs="Arial"/>
          <w:spacing w:val="-2"/>
        </w:rPr>
        <w:t>года № 103 «Об утверждении правил оценки готовности к отопительному периоду» (да</w:t>
      </w:r>
      <w:r w:rsidRPr="00914A03">
        <w:rPr>
          <w:rFonts w:ascii="Arial" w:hAnsi="Arial" w:cs="Arial"/>
        </w:rPr>
        <w:t>лее-Правила):</w:t>
      </w:r>
    </w:p>
    <w:p w:rsidR="0056468A" w:rsidRPr="00914A03" w:rsidRDefault="0056468A" w:rsidP="0056468A">
      <w:pPr>
        <w:widowControl w:val="0"/>
        <w:shd w:val="clear" w:color="auto" w:fill="FFFFFF"/>
        <w:autoSpaceDE w:val="0"/>
        <w:spacing w:line="307" w:lineRule="exact"/>
        <w:ind w:right="10" w:firstLine="581"/>
        <w:jc w:val="both"/>
        <w:rPr>
          <w:rFonts w:ascii="Arial" w:hAnsi="Arial" w:cs="Arial"/>
        </w:rPr>
      </w:pPr>
      <w:r w:rsidRPr="00914A03">
        <w:rPr>
          <w:rFonts w:ascii="Arial" w:hAnsi="Arial" w:cs="Arial"/>
        </w:rPr>
        <w:t>В целях оценки готовности теплоснабжающих организаций к отопи</w:t>
      </w:r>
      <w:r w:rsidRPr="00914A03">
        <w:rPr>
          <w:rFonts w:ascii="Arial" w:hAnsi="Arial" w:cs="Arial"/>
        </w:rPr>
        <w:softHyphen/>
      </w:r>
      <w:r w:rsidRPr="00914A03">
        <w:rPr>
          <w:rFonts w:ascii="Arial" w:hAnsi="Arial" w:cs="Arial"/>
          <w:spacing w:val="-1"/>
        </w:rPr>
        <w:t>тельному периоду комиссией должны быть проверены в отношении данных организаций:</w:t>
      </w:r>
    </w:p>
    <w:p w:rsidR="0056468A" w:rsidRPr="00914A03" w:rsidRDefault="0056468A" w:rsidP="0056468A">
      <w:pPr>
        <w:widowControl w:val="0"/>
        <w:numPr>
          <w:ilvl w:val="0"/>
          <w:numId w:val="4"/>
        </w:numPr>
        <w:shd w:val="clear" w:color="auto" w:fill="FFFFFF"/>
        <w:tabs>
          <w:tab w:val="left" w:pos="288"/>
        </w:tabs>
        <w:autoSpaceDE w:val="0"/>
        <w:spacing w:line="307" w:lineRule="exact"/>
        <w:ind w:right="10"/>
        <w:jc w:val="both"/>
        <w:rPr>
          <w:rFonts w:ascii="Arial" w:hAnsi="Arial" w:cs="Arial"/>
          <w:spacing w:val="-2"/>
        </w:rPr>
      </w:pPr>
      <w:r w:rsidRPr="00914A03">
        <w:rPr>
          <w:rFonts w:ascii="Arial" w:hAnsi="Arial" w:cs="Arial"/>
        </w:rPr>
        <w:t>наличие соглашения об управлении системой теплоснабжения, заключенного в поряд</w:t>
      </w:r>
      <w:r w:rsidRPr="00914A03">
        <w:rPr>
          <w:rFonts w:ascii="Arial" w:hAnsi="Arial" w:cs="Arial"/>
        </w:rPr>
        <w:softHyphen/>
      </w:r>
      <w:r w:rsidRPr="00914A03">
        <w:rPr>
          <w:rFonts w:ascii="Arial" w:hAnsi="Arial" w:cs="Arial"/>
          <w:spacing w:val="-5"/>
        </w:rPr>
        <w:t xml:space="preserve">ке, установленном Федеральным законом от 27 июля </w:t>
      </w:r>
      <w:r w:rsidRPr="00914A03">
        <w:rPr>
          <w:rFonts w:ascii="Arial" w:hAnsi="Arial" w:cs="Arial"/>
          <w:spacing w:val="14"/>
        </w:rPr>
        <w:t>2010</w:t>
      </w:r>
      <w:r w:rsidRPr="00914A03">
        <w:rPr>
          <w:rFonts w:ascii="Arial" w:hAnsi="Arial" w:cs="Arial"/>
          <w:spacing w:val="-5"/>
        </w:rPr>
        <w:t xml:space="preserve"> года « 190-ФЗ «О теплоснабже</w:t>
      </w:r>
      <w:r w:rsidRPr="00914A03">
        <w:rPr>
          <w:rFonts w:ascii="Arial" w:hAnsi="Arial" w:cs="Arial"/>
          <w:spacing w:val="-5"/>
        </w:rPr>
        <w:softHyphen/>
      </w:r>
      <w:r w:rsidRPr="00914A03">
        <w:rPr>
          <w:rFonts w:ascii="Arial" w:hAnsi="Arial" w:cs="Arial"/>
        </w:rPr>
        <w:t>нии»;</w:t>
      </w:r>
    </w:p>
    <w:p w:rsidR="0056468A" w:rsidRPr="00914A03" w:rsidRDefault="0056468A" w:rsidP="0056468A">
      <w:pPr>
        <w:widowControl w:val="0"/>
        <w:numPr>
          <w:ilvl w:val="0"/>
          <w:numId w:val="4"/>
        </w:numPr>
        <w:shd w:val="clear" w:color="auto" w:fill="FFFFFF"/>
        <w:tabs>
          <w:tab w:val="left" w:pos="288"/>
        </w:tabs>
        <w:autoSpaceDE w:val="0"/>
        <w:spacing w:line="307" w:lineRule="exact"/>
        <w:ind w:right="14"/>
        <w:jc w:val="both"/>
        <w:rPr>
          <w:rFonts w:ascii="Arial" w:hAnsi="Arial" w:cs="Arial"/>
          <w:spacing w:val="-1"/>
        </w:rPr>
      </w:pPr>
      <w:r w:rsidRPr="00914A03">
        <w:rPr>
          <w:rFonts w:ascii="Arial" w:hAnsi="Arial" w:cs="Arial"/>
          <w:spacing w:val="-2"/>
        </w:rPr>
        <w:t xml:space="preserve">готовность к выполнению графика тепловых нагрузок, поддержанию температурного </w:t>
      </w:r>
      <w:r w:rsidRPr="00914A03">
        <w:rPr>
          <w:rFonts w:ascii="Arial" w:hAnsi="Arial" w:cs="Arial"/>
        </w:rPr>
        <w:t>графика, утвержденного схемой теплоснабжения;</w:t>
      </w:r>
    </w:p>
    <w:p w:rsidR="0056468A" w:rsidRPr="00914A03" w:rsidRDefault="0056468A" w:rsidP="0056468A">
      <w:pPr>
        <w:widowControl w:val="0"/>
        <w:numPr>
          <w:ilvl w:val="0"/>
          <w:numId w:val="4"/>
        </w:numPr>
        <w:shd w:val="clear" w:color="auto" w:fill="FFFFFF"/>
        <w:tabs>
          <w:tab w:val="left" w:pos="288"/>
        </w:tabs>
        <w:autoSpaceDE w:val="0"/>
        <w:spacing w:line="307" w:lineRule="exact"/>
        <w:ind w:right="14"/>
        <w:jc w:val="both"/>
        <w:rPr>
          <w:rFonts w:ascii="Arial" w:hAnsi="Arial" w:cs="Arial"/>
          <w:spacing w:val="-1"/>
        </w:rPr>
      </w:pPr>
      <w:r w:rsidRPr="00914A03">
        <w:rPr>
          <w:rFonts w:ascii="Arial" w:hAnsi="Arial" w:cs="Arial"/>
          <w:spacing w:val="-1"/>
        </w:rPr>
        <w:t>соблюдение критериев надежности теплоснабжения, установленных техническими ре</w:t>
      </w:r>
      <w:r w:rsidRPr="00914A03">
        <w:rPr>
          <w:rFonts w:ascii="Arial" w:hAnsi="Arial" w:cs="Arial"/>
          <w:spacing w:val="-1"/>
        </w:rPr>
        <w:softHyphen/>
      </w:r>
      <w:r w:rsidRPr="00914A03">
        <w:rPr>
          <w:rFonts w:ascii="Arial" w:hAnsi="Arial" w:cs="Arial"/>
        </w:rPr>
        <w:t>гламентами;</w:t>
      </w:r>
    </w:p>
    <w:p w:rsidR="0056468A" w:rsidRPr="00914A03" w:rsidRDefault="0056468A" w:rsidP="0056468A">
      <w:pPr>
        <w:widowControl w:val="0"/>
        <w:numPr>
          <w:ilvl w:val="0"/>
          <w:numId w:val="4"/>
        </w:numPr>
        <w:shd w:val="clear" w:color="auto" w:fill="FFFFFF"/>
        <w:tabs>
          <w:tab w:val="left" w:pos="288"/>
        </w:tabs>
        <w:autoSpaceDE w:val="0"/>
        <w:spacing w:line="307" w:lineRule="exact"/>
        <w:jc w:val="both"/>
        <w:rPr>
          <w:rFonts w:ascii="Arial" w:hAnsi="Arial" w:cs="Arial"/>
          <w:spacing w:val="-2"/>
        </w:rPr>
      </w:pPr>
      <w:r w:rsidRPr="00914A03">
        <w:rPr>
          <w:rFonts w:ascii="Arial" w:hAnsi="Arial" w:cs="Arial"/>
          <w:spacing w:val="-1"/>
        </w:rPr>
        <w:t>наличие нормативных запасов топлива на источниках тепловой энергии;</w:t>
      </w:r>
    </w:p>
    <w:p w:rsidR="0056468A" w:rsidRPr="00914A03" w:rsidRDefault="0056468A" w:rsidP="0056468A">
      <w:pPr>
        <w:widowControl w:val="0"/>
        <w:numPr>
          <w:ilvl w:val="0"/>
          <w:numId w:val="4"/>
        </w:numPr>
        <w:shd w:val="clear" w:color="auto" w:fill="FFFFFF"/>
        <w:tabs>
          <w:tab w:val="left" w:pos="288"/>
        </w:tabs>
        <w:autoSpaceDE w:val="0"/>
        <w:spacing w:line="307" w:lineRule="exact"/>
        <w:jc w:val="both"/>
        <w:rPr>
          <w:rFonts w:ascii="Arial" w:hAnsi="Arial" w:cs="Arial"/>
          <w:spacing w:val="-2"/>
        </w:rPr>
      </w:pPr>
      <w:r w:rsidRPr="00914A03">
        <w:rPr>
          <w:rFonts w:ascii="Arial" w:hAnsi="Arial" w:cs="Arial"/>
          <w:spacing w:val="-2"/>
        </w:rPr>
        <w:t xml:space="preserve">функционирование эксплуатационной, диспетчерской и аварийной служб, а именно: </w:t>
      </w:r>
      <w:r w:rsidRPr="00914A03">
        <w:rPr>
          <w:rFonts w:ascii="Arial" w:hAnsi="Arial" w:cs="Arial"/>
        </w:rPr>
        <w:t>укомплектованность указанных служб персоналом;</w:t>
      </w:r>
    </w:p>
    <w:p w:rsidR="0056468A" w:rsidRPr="00914A03" w:rsidRDefault="0056468A" w:rsidP="0056468A">
      <w:pPr>
        <w:widowControl w:val="0"/>
        <w:shd w:val="clear" w:color="auto" w:fill="FFFFFF"/>
        <w:autoSpaceDE w:val="0"/>
        <w:spacing w:before="5" w:line="307" w:lineRule="exact"/>
        <w:ind w:left="10" w:right="5"/>
        <w:jc w:val="both"/>
        <w:rPr>
          <w:rFonts w:ascii="Arial" w:hAnsi="Arial" w:cs="Arial"/>
        </w:rPr>
      </w:pPr>
      <w:r w:rsidRPr="00914A03">
        <w:rPr>
          <w:rFonts w:ascii="Arial" w:hAnsi="Arial" w:cs="Arial"/>
          <w:spacing w:val="-2"/>
        </w:rPr>
        <w:t>обеспеченность персонала средствами индивидуальной и коллективной защиты, спецоде</w:t>
      </w:r>
      <w:r w:rsidRPr="00914A03">
        <w:rPr>
          <w:rFonts w:ascii="Arial" w:hAnsi="Arial" w:cs="Arial"/>
          <w:spacing w:val="-2"/>
        </w:rPr>
        <w:softHyphen/>
        <w:t>ждой, инструментами и необходимой для производства работ оснасткой, нормативно-тех</w:t>
      </w:r>
      <w:r w:rsidRPr="00914A03">
        <w:rPr>
          <w:rFonts w:ascii="Arial" w:hAnsi="Arial" w:cs="Arial"/>
          <w:spacing w:val="-2"/>
        </w:rPr>
        <w:softHyphen/>
        <w:t xml:space="preserve">нической и оперативной документацией, инструкциями, схемами, первичными средствами </w:t>
      </w:r>
      <w:r w:rsidRPr="00914A03">
        <w:rPr>
          <w:rFonts w:ascii="Arial" w:hAnsi="Arial" w:cs="Arial"/>
        </w:rPr>
        <w:t>пожаротушения;</w:t>
      </w:r>
    </w:p>
    <w:p w:rsidR="0056468A" w:rsidRPr="00914A03" w:rsidRDefault="0056468A" w:rsidP="0056468A">
      <w:pPr>
        <w:widowControl w:val="0"/>
        <w:numPr>
          <w:ilvl w:val="0"/>
          <w:numId w:val="3"/>
        </w:numPr>
        <w:shd w:val="clear" w:color="auto" w:fill="FFFFFF"/>
        <w:tabs>
          <w:tab w:val="left" w:pos="288"/>
        </w:tabs>
        <w:autoSpaceDE w:val="0"/>
        <w:spacing w:line="307" w:lineRule="exact"/>
        <w:jc w:val="both"/>
        <w:rPr>
          <w:rFonts w:ascii="Arial" w:hAnsi="Arial" w:cs="Arial"/>
          <w:spacing w:val="-1"/>
        </w:rPr>
      </w:pPr>
      <w:r w:rsidRPr="00914A03">
        <w:rPr>
          <w:rFonts w:ascii="Arial" w:hAnsi="Arial" w:cs="Arial"/>
        </w:rPr>
        <w:t>проведение наладки принадлежащих им тепловых сетей;</w:t>
      </w:r>
    </w:p>
    <w:p w:rsidR="0056468A" w:rsidRPr="00914A03" w:rsidRDefault="0056468A" w:rsidP="0056468A">
      <w:pPr>
        <w:widowControl w:val="0"/>
        <w:numPr>
          <w:ilvl w:val="0"/>
          <w:numId w:val="3"/>
        </w:numPr>
        <w:shd w:val="clear" w:color="auto" w:fill="FFFFFF"/>
        <w:tabs>
          <w:tab w:val="left" w:pos="288"/>
        </w:tabs>
        <w:autoSpaceDE w:val="0"/>
        <w:spacing w:before="5" w:line="307" w:lineRule="exact"/>
        <w:jc w:val="both"/>
        <w:rPr>
          <w:rFonts w:ascii="Arial" w:hAnsi="Arial" w:cs="Arial"/>
        </w:rPr>
      </w:pPr>
      <w:r w:rsidRPr="00914A03">
        <w:rPr>
          <w:rFonts w:ascii="Arial" w:hAnsi="Arial" w:cs="Arial"/>
          <w:spacing w:val="-1"/>
        </w:rPr>
        <w:t>организация контроля режимов потребления тепловой энергии;</w:t>
      </w:r>
    </w:p>
    <w:p w:rsidR="0056468A" w:rsidRPr="00914A03" w:rsidRDefault="0056468A" w:rsidP="0056468A">
      <w:pPr>
        <w:widowControl w:val="0"/>
        <w:numPr>
          <w:ilvl w:val="0"/>
          <w:numId w:val="3"/>
        </w:numPr>
        <w:shd w:val="clear" w:color="auto" w:fill="FFFFFF"/>
        <w:tabs>
          <w:tab w:val="left" w:pos="288"/>
        </w:tabs>
        <w:autoSpaceDE w:val="0"/>
        <w:spacing w:line="307" w:lineRule="exact"/>
        <w:jc w:val="both"/>
        <w:rPr>
          <w:rFonts w:ascii="Arial" w:hAnsi="Arial" w:cs="Arial"/>
          <w:spacing w:val="-1"/>
        </w:rPr>
      </w:pPr>
      <w:r w:rsidRPr="00914A03">
        <w:rPr>
          <w:rFonts w:ascii="Arial" w:hAnsi="Arial" w:cs="Arial"/>
        </w:rPr>
        <w:t>обеспечение качества теплоносителей;</w:t>
      </w:r>
    </w:p>
    <w:p w:rsidR="0056468A" w:rsidRPr="00914A03" w:rsidRDefault="0056468A" w:rsidP="0056468A">
      <w:pPr>
        <w:widowControl w:val="0"/>
        <w:numPr>
          <w:ilvl w:val="0"/>
          <w:numId w:val="3"/>
        </w:numPr>
        <w:shd w:val="clear" w:color="auto" w:fill="FFFFFF"/>
        <w:tabs>
          <w:tab w:val="left" w:pos="288"/>
        </w:tabs>
        <w:autoSpaceDE w:val="0"/>
        <w:spacing w:line="307" w:lineRule="exact"/>
        <w:jc w:val="both"/>
        <w:rPr>
          <w:rFonts w:ascii="Arial" w:hAnsi="Arial" w:cs="Arial"/>
        </w:rPr>
      </w:pPr>
      <w:r w:rsidRPr="00914A03">
        <w:rPr>
          <w:rFonts w:ascii="Arial" w:hAnsi="Arial" w:cs="Arial"/>
          <w:spacing w:val="-1"/>
        </w:rPr>
        <w:t>организация коммерческого учета приобретаемой и реализуемой тепловой энергии;</w:t>
      </w:r>
    </w:p>
    <w:p w:rsidR="0056468A" w:rsidRPr="00914A03" w:rsidRDefault="0056468A" w:rsidP="0056468A">
      <w:pPr>
        <w:widowControl w:val="0"/>
        <w:numPr>
          <w:ilvl w:val="0"/>
          <w:numId w:val="8"/>
        </w:numPr>
        <w:shd w:val="clear" w:color="auto" w:fill="FFFFFF"/>
        <w:tabs>
          <w:tab w:val="left" w:pos="422"/>
        </w:tabs>
        <w:autoSpaceDE w:val="0"/>
        <w:spacing w:line="307" w:lineRule="exact"/>
        <w:ind w:right="34"/>
        <w:jc w:val="both"/>
        <w:rPr>
          <w:rFonts w:ascii="Arial" w:hAnsi="Arial" w:cs="Arial"/>
        </w:rPr>
      </w:pPr>
      <w:r w:rsidRPr="00914A03">
        <w:rPr>
          <w:rFonts w:ascii="Arial" w:hAnsi="Arial" w:cs="Arial"/>
        </w:rPr>
        <w:t>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года№'190-ФЗ «О теплоснабжении»;</w:t>
      </w:r>
    </w:p>
    <w:p w:rsidR="0056468A" w:rsidRPr="00914A03" w:rsidRDefault="0056468A" w:rsidP="0056468A">
      <w:pPr>
        <w:widowControl w:val="0"/>
        <w:numPr>
          <w:ilvl w:val="0"/>
          <w:numId w:val="8"/>
        </w:numPr>
        <w:shd w:val="clear" w:color="auto" w:fill="FFFFFF"/>
        <w:tabs>
          <w:tab w:val="left" w:pos="422"/>
        </w:tabs>
        <w:autoSpaceDE w:val="0"/>
        <w:spacing w:line="307" w:lineRule="exact"/>
        <w:ind w:right="34"/>
        <w:jc w:val="both"/>
        <w:rPr>
          <w:rFonts w:ascii="Arial" w:hAnsi="Arial" w:cs="Arial"/>
        </w:rPr>
      </w:pPr>
      <w:r w:rsidRPr="00914A03">
        <w:rPr>
          <w:rFonts w:ascii="Arial" w:hAnsi="Arial" w:cs="Arial"/>
        </w:rPr>
        <w:lastRenderedPageBreak/>
        <w:t>обеспечение безаварийной работы объектов теплоснабжения и надежного теплоснабжения потребителей тепловой энергии.</w:t>
      </w:r>
    </w:p>
    <w:p w:rsidR="0056468A" w:rsidRPr="00914A03" w:rsidRDefault="0056468A" w:rsidP="0056468A">
      <w:pPr>
        <w:widowControl w:val="0"/>
        <w:numPr>
          <w:ilvl w:val="0"/>
          <w:numId w:val="6"/>
        </w:numPr>
        <w:shd w:val="clear" w:color="auto" w:fill="FFFFFF"/>
        <w:tabs>
          <w:tab w:val="clear" w:pos="561"/>
          <w:tab w:val="left" w:pos="566"/>
        </w:tabs>
        <w:autoSpaceDE w:val="0"/>
        <w:spacing w:before="10" w:line="307" w:lineRule="exact"/>
        <w:ind w:left="5" w:right="10"/>
        <w:jc w:val="both"/>
        <w:rPr>
          <w:rFonts w:ascii="Arial" w:hAnsi="Arial" w:cs="Arial"/>
        </w:rPr>
      </w:pPr>
      <w:r w:rsidRPr="00914A03">
        <w:rPr>
          <w:rFonts w:ascii="Arial" w:hAnsi="Arial" w:cs="Arial"/>
        </w:rPr>
        <w:t>наличие документов, определяющих разграничение эксплуатационной ответственности между потребителями тепловой энергии и теплоснабжающими организациями;</w:t>
      </w:r>
    </w:p>
    <w:p w:rsidR="0056468A" w:rsidRPr="00914A03" w:rsidRDefault="0056468A" w:rsidP="0056468A">
      <w:pPr>
        <w:widowControl w:val="0"/>
        <w:numPr>
          <w:ilvl w:val="0"/>
          <w:numId w:val="6"/>
        </w:numPr>
        <w:shd w:val="clear" w:color="auto" w:fill="FFFFFF"/>
        <w:tabs>
          <w:tab w:val="clear" w:pos="561"/>
          <w:tab w:val="left" w:pos="566"/>
        </w:tabs>
        <w:autoSpaceDE w:val="0"/>
        <w:spacing w:before="5" w:line="307" w:lineRule="exact"/>
        <w:ind w:left="5"/>
        <w:jc w:val="both"/>
        <w:rPr>
          <w:rFonts w:ascii="Arial" w:hAnsi="Arial" w:cs="Arial"/>
          <w:spacing w:val="-17"/>
        </w:rPr>
      </w:pPr>
      <w:r w:rsidRPr="00914A03">
        <w:rPr>
          <w:rFonts w:ascii="Arial" w:hAnsi="Arial" w:cs="Arial"/>
        </w:rPr>
        <w:t>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432"/>
        </w:tabs>
        <w:autoSpaceDE w:val="0"/>
        <w:spacing w:line="307" w:lineRule="exact"/>
        <w:ind w:left="38"/>
        <w:jc w:val="both"/>
        <w:rPr>
          <w:rFonts w:ascii="Arial" w:hAnsi="Arial" w:cs="Arial"/>
        </w:rPr>
      </w:pPr>
      <w:r w:rsidRPr="00914A03">
        <w:rPr>
          <w:rFonts w:ascii="Arial" w:hAnsi="Arial" w:cs="Arial"/>
          <w:spacing w:val="-17"/>
        </w:rPr>
        <w:t>14)</w:t>
      </w:r>
      <w:r w:rsidRPr="00914A03">
        <w:rPr>
          <w:rFonts w:ascii="Arial" w:hAnsi="Arial" w:cs="Arial"/>
        </w:rPr>
        <w:tab/>
        <w:t>работоспособность автоматических регуляторов при их наличии.</w:t>
      </w:r>
    </w:p>
    <w:p w:rsidR="0056468A" w:rsidRPr="00914A03" w:rsidRDefault="0056468A" w:rsidP="0056468A">
      <w:pPr>
        <w:widowControl w:val="0"/>
        <w:shd w:val="clear" w:color="auto" w:fill="FFFFFF"/>
        <w:autoSpaceDE w:val="0"/>
        <w:spacing w:line="307" w:lineRule="exact"/>
        <w:ind w:firstLine="331"/>
        <w:jc w:val="both"/>
        <w:rPr>
          <w:rFonts w:ascii="Arial" w:hAnsi="Arial" w:cs="Arial"/>
        </w:rPr>
      </w:pPr>
      <w:r w:rsidRPr="00914A03">
        <w:rPr>
          <w:rFonts w:ascii="Arial" w:hAnsi="Arial" w:cs="Arial"/>
        </w:rPr>
        <w:t>3. 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электроэнергетике,</w:t>
      </w:r>
    </w:p>
    <w:p w:rsidR="0056468A" w:rsidRPr="00914A03" w:rsidRDefault="0056468A" w:rsidP="0056468A">
      <w:pPr>
        <w:widowControl w:val="0"/>
        <w:shd w:val="clear" w:color="auto" w:fill="FFFFFF"/>
        <w:autoSpaceDE w:val="0"/>
        <w:spacing w:before="29" w:line="302" w:lineRule="exact"/>
        <w:ind w:firstLine="730"/>
        <w:jc w:val="both"/>
        <w:rPr>
          <w:rFonts w:ascii="Arial" w:hAnsi="Arial" w:cs="Arial"/>
          <w:spacing w:val="-27"/>
        </w:rPr>
      </w:pPr>
      <w:r w:rsidRPr="00914A03">
        <w:rPr>
          <w:rFonts w:ascii="Arial" w:hAnsi="Arial" w:cs="Arial"/>
        </w:rPr>
        <w:t>4. В целях оценки готовности к отопительному периоду потребителей тепловой энергии комиссией должно быть проверено: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581"/>
        </w:tabs>
        <w:autoSpaceDE w:val="0"/>
        <w:spacing w:line="322" w:lineRule="exact"/>
        <w:ind w:left="10" w:right="43"/>
        <w:jc w:val="both"/>
        <w:rPr>
          <w:rFonts w:ascii="Arial" w:hAnsi="Arial" w:cs="Arial"/>
          <w:spacing w:val="-12"/>
        </w:rPr>
      </w:pPr>
      <w:r w:rsidRPr="00914A03">
        <w:rPr>
          <w:rFonts w:ascii="Arial" w:hAnsi="Arial" w:cs="Arial"/>
          <w:spacing w:val="-27"/>
        </w:rPr>
        <w:t>1)</w:t>
      </w:r>
      <w:r w:rsidRPr="00914A03">
        <w:rPr>
          <w:rFonts w:ascii="Arial" w:hAnsi="Arial" w:cs="Arial"/>
        </w:rPr>
        <w:tab/>
        <w:t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355"/>
        </w:tabs>
        <w:autoSpaceDE w:val="0"/>
        <w:spacing w:line="307" w:lineRule="exact"/>
        <w:ind w:left="5" w:right="38"/>
        <w:jc w:val="both"/>
        <w:rPr>
          <w:rFonts w:ascii="Arial" w:hAnsi="Arial" w:cs="Arial"/>
          <w:spacing w:val="-9"/>
        </w:rPr>
      </w:pPr>
      <w:r w:rsidRPr="00914A03">
        <w:rPr>
          <w:rFonts w:ascii="Arial" w:hAnsi="Arial" w:cs="Arial"/>
          <w:spacing w:val="-12"/>
        </w:rPr>
        <w:t>2)</w:t>
      </w:r>
      <w:r w:rsidRPr="00914A03">
        <w:rPr>
          <w:rFonts w:ascii="Arial" w:hAnsi="Arial" w:cs="Arial"/>
        </w:rPr>
        <w:tab/>
        <w:t xml:space="preserve">проведение промывки оборудования и коммуникаций </w:t>
      </w:r>
      <w:proofErr w:type="spellStart"/>
      <w:r w:rsidRPr="00914A03">
        <w:rPr>
          <w:rFonts w:ascii="Arial" w:hAnsi="Arial" w:cs="Arial"/>
        </w:rPr>
        <w:t>теплопотребляющих</w:t>
      </w:r>
      <w:proofErr w:type="spellEnd"/>
      <w:r w:rsidRPr="00914A03">
        <w:rPr>
          <w:rFonts w:ascii="Arial" w:hAnsi="Arial" w:cs="Arial"/>
        </w:rPr>
        <w:t xml:space="preserve"> установок;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437"/>
        </w:tabs>
        <w:autoSpaceDE w:val="0"/>
        <w:spacing w:line="307" w:lineRule="exact"/>
        <w:ind w:left="10" w:right="38"/>
        <w:jc w:val="both"/>
        <w:rPr>
          <w:rFonts w:ascii="Arial" w:hAnsi="Arial" w:cs="Arial"/>
        </w:rPr>
      </w:pPr>
      <w:r w:rsidRPr="00914A03">
        <w:rPr>
          <w:rFonts w:ascii="Arial" w:hAnsi="Arial" w:cs="Arial"/>
          <w:spacing w:val="-9"/>
        </w:rPr>
        <w:t>3)</w:t>
      </w:r>
      <w:r w:rsidRPr="00914A03">
        <w:rPr>
          <w:rFonts w:ascii="Arial" w:hAnsi="Arial" w:cs="Arial"/>
        </w:rPr>
        <w:tab/>
        <w:t xml:space="preserve">разработка эксплуатационных режимов, а также мероприятий по их внедрению;    </w:t>
      </w:r>
    </w:p>
    <w:p w:rsidR="0056468A" w:rsidRPr="00914A03" w:rsidRDefault="0056468A" w:rsidP="0056468A">
      <w:pPr>
        <w:widowControl w:val="0"/>
        <w:numPr>
          <w:ilvl w:val="0"/>
          <w:numId w:val="7"/>
        </w:numPr>
        <w:shd w:val="clear" w:color="auto" w:fill="FFFFFF"/>
        <w:tabs>
          <w:tab w:val="left" w:pos="298"/>
        </w:tabs>
        <w:autoSpaceDE w:val="0"/>
        <w:spacing w:line="307" w:lineRule="exact"/>
        <w:jc w:val="both"/>
        <w:rPr>
          <w:rFonts w:ascii="Arial" w:hAnsi="Arial" w:cs="Arial"/>
        </w:rPr>
      </w:pPr>
      <w:r w:rsidRPr="00914A03">
        <w:rPr>
          <w:rFonts w:ascii="Arial" w:hAnsi="Arial" w:cs="Arial"/>
        </w:rPr>
        <w:t>выполнение плана ремонтных работ и качество их выполнения;</w:t>
      </w:r>
    </w:p>
    <w:p w:rsidR="0056468A" w:rsidRPr="00914A03" w:rsidRDefault="0056468A" w:rsidP="0056468A">
      <w:pPr>
        <w:widowControl w:val="0"/>
        <w:numPr>
          <w:ilvl w:val="0"/>
          <w:numId w:val="7"/>
        </w:numPr>
        <w:shd w:val="clear" w:color="auto" w:fill="FFFFFF"/>
        <w:tabs>
          <w:tab w:val="left" w:pos="298"/>
        </w:tabs>
        <w:autoSpaceDE w:val="0"/>
        <w:spacing w:line="307" w:lineRule="exact"/>
        <w:jc w:val="both"/>
        <w:rPr>
          <w:rFonts w:ascii="Arial" w:hAnsi="Arial" w:cs="Arial"/>
        </w:rPr>
      </w:pPr>
      <w:r w:rsidRPr="00914A03">
        <w:rPr>
          <w:rFonts w:ascii="Arial" w:hAnsi="Arial" w:cs="Arial"/>
        </w:rPr>
        <w:t>состояние тепловых сетей, принадлежащих потребителю тепловой энергии;</w:t>
      </w:r>
    </w:p>
    <w:p w:rsidR="0056468A" w:rsidRPr="00914A03" w:rsidRDefault="0056468A" w:rsidP="0056468A">
      <w:pPr>
        <w:widowControl w:val="0"/>
        <w:numPr>
          <w:ilvl w:val="0"/>
          <w:numId w:val="7"/>
        </w:numPr>
        <w:shd w:val="clear" w:color="auto" w:fill="FFFFFF"/>
        <w:tabs>
          <w:tab w:val="left" w:pos="298"/>
        </w:tabs>
        <w:autoSpaceDE w:val="0"/>
        <w:spacing w:before="5" w:line="307" w:lineRule="exact"/>
        <w:ind w:right="29"/>
        <w:jc w:val="both"/>
        <w:rPr>
          <w:rFonts w:ascii="Arial" w:hAnsi="Arial" w:cs="Arial"/>
          <w:spacing w:val="-10"/>
        </w:rPr>
      </w:pPr>
      <w:r w:rsidRPr="00914A03">
        <w:rPr>
          <w:rFonts w:ascii="Arial" w:hAnsi="Arial" w:cs="Arial"/>
        </w:rPr>
        <w:t>состояние утепления зданий и индивидуальных тепловых пунктов;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418"/>
        </w:tabs>
        <w:autoSpaceDE w:val="0"/>
        <w:spacing w:line="307" w:lineRule="exact"/>
        <w:ind w:left="5" w:right="24"/>
        <w:jc w:val="both"/>
        <w:rPr>
          <w:rFonts w:ascii="Arial" w:hAnsi="Arial" w:cs="Arial"/>
          <w:spacing w:val="-12"/>
        </w:rPr>
      </w:pPr>
      <w:r w:rsidRPr="00914A03">
        <w:rPr>
          <w:rFonts w:ascii="Arial" w:hAnsi="Arial" w:cs="Arial"/>
          <w:spacing w:val="-10"/>
        </w:rPr>
        <w:t>7)</w:t>
      </w:r>
      <w:r w:rsidRPr="00914A03">
        <w:rPr>
          <w:rFonts w:ascii="Arial" w:hAnsi="Arial" w:cs="Arial"/>
        </w:rPr>
        <w:tab/>
        <w:t>состояние трубопроводов, арматуры и тепловой изоляции в пределах тепловых пунктов;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523"/>
        </w:tabs>
        <w:autoSpaceDE w:val="0"/>
        <w:spacing w:line="307" w:lineRule="exact"/>
        <w:ind w:left="14" w:right="29"/>
        <w:jc w:val="both"/>
        <w:rPr>
          <w:rFonts w:ascii="Arial" w:hAnsi="Arial" w:cs="Arial"/>
          <w:spacing w:val="-11"/>
        </w:rPr>
      </w:pPr>
      <w:r w:rsidRPr="00914A03">
        <w:rPr>
          <w:rFonts w:ascii="Arial" w:hAnsi="Arial" w:cs="Arial"/>
          <w:spacing w:val="-12"/>
        </w:rPr>
        <w:t>8)</w:t>
      </w:r>
      <w:r w:rsidRPr="00914A03">
        <w:rPr>
          <w:rFonts w:ascii="Arial" w:hAnsi="Arial" w:cs="Arial"/>
        </w:rPr>
        <w:tab/>
        <w:t>наличие и работоспособность приборов учета, работоспособность автоматических регуляторов при их наличии;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298"/>
        </w:tabs>
        <w:autoSpaceDE w:val="0"/>
        <w:spacing w:before="10" w:line="307" w:lineRule="exact"/>
        <w:ind w:left="10"/>
        <w:jc w:val="both"/>
        <w:rPr>
          <w:rFonts w:ascii="Arial" w:hAnsi="Arial" w:cs="Arial"/>
          <w:spacing w:val="-18"/>
        </w:rPr>
      </w:pPr>
      <w:r w:rsidRPr="00914A03">
        <w:rPr>
          <w:rFonts w:ascii="Arial" w:hAnsi="Arial" w:cs="Arial"/>
          <w:spacing w:val="-11"/>
        </w:rPr>
        <w:t>9)</w:t>
      </w:r>
      <w:r w:rsidRPr="00914A03">
        <w:rPr>
          <w:rFonts w:ascii="Arial" w:hAnsi="Arial" w:cs="Arial"/>
        </w:rPr>
        <w:tab/>
        <w:t>работоспособность защиты систем теплоснабжения;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451"/>
        </w:tabs>
        <w:autoSpaceDE w:val="0"/>
        <w:spacing w:line="307" w:lineRule="exact"/>
        <w:ind w:left="10" w:right="24"/>
        <w:jc w:val="both"/>
        <w:rPr>
          <w:rFonts w:ascii="Arial" w:hAnsi="Arial" w:cs="Arial"/>
          <w:spacing w:val="-19"/>
        </w:rPr>
      </w:pPr>
      <w:r w:rsidRPr="00914A03">
        <w:rPr>
          <w:rFonts w:ascii="Arial" w:hAnsi="Arial" w:cs="Arial"/>
          <w:spacing w:val="-18"/>
        </w:rPr>
        <w:t>10)</w:t>
      </w:r>
      <w:r w:rsidRPr="00914A03">
        <w:rPr>
          <w:rFonts w:ascii="Arial" w:hAnsi="Arial" w:cs="Arial"/>
        </w:rPr>
        <w:tab/>
        <w:t xml:space="preserve">наличие паспортов </w:t>
      </w:r>
      <w:proofErr w:type="spellStart"/>
      <w:r w:rsidRPr="00914A03">
        <w:rPr>
          <w:rFonts w:ascii="Arial" w:hAnsi="Arial" w:cs="Arial"/>
        </w:rPr>
        <w:t>теплопотребляющих</w:t>
      </w:r>
      <w:proofErr w:type="spellEnd"/>
      <w:r w:rsidRPr="00914A03">
        <w:rPr>
          <w:rFonts w:ascii="Arial" w:hAnsi="Arial" w:cs="Arial"/>
        </w:rPr>
        <w:t xml:space="preserve"> установок, принципиальных схем и инструкций для обслуживающего персонала и соответствие их действительности;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600"/>
        </w:tabs>
        <w:autoSpaceDE w:val="0"/>
        <w:spacing w:line="307" w:lineRule="exact"/>
        <w:ind w:left="29" w:right="24"/>
        <w:jc w:val="both"/>
        <w:rPr>
          <w:rFonts w:ascii="Arial" w:hAnsi="Arial" w:cs="Arial"/>
          <w:spacing w:val="-19"/>
        </w:rPr>
      </w:pPr>
      <w:r w:rsidRPr="00914A03">
        <w:rPr>
          <w:rFonts w:ascii="Arial" w:hAnsi="Arial" w:cs="Arial"/>
          <w:spacing w:val="-19"/>
        </w:rPr>
        <w:t>11)</w:t>
      </w:r>
      <w:r w:rsidRPr="00914A03">
        <w:rPr>
          <w:rFonts w:ascii="Arial" w:hAnsi="Arial" w:cs="Arial"/>
        </w:rPr>
        <w:tab/>
        <w:t>отсутствие прямых соединений оборудования тепловых пунктов с водопроводом и канализацией;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509"/>
        </w:tabs>
        <w:autoSpaceDE w:val="0"/>
        <w:spacing w:line="307" w:lineRule="exact"/>
        <w:ind w:left="58"/>
        <w:jc w:val="both"/>
        <w:rPr>
          <w:rFonts w:ascii="Arial" w:hAnsi="Arial" w:cs="Arial"/>
        </w:rPr>
      </w:pPr>
      <w:r w:rsidRPr="00914A03">
        <w:rPr>
          <w:rFonts w:ascii="Arial" w:hAnsi="Arial" w:cs="Arial"/>
          <w:spacing w:val="-19"/>
        </w:rPr>
        <w:t>12)</w:t>
      </w:r>
      <w:r w:rsidRPr="00914A03">
        <w:rPr>
          <w:rFonts w:ascii="Arial" w:hAnsi="Arial" w:cs="Arial"/>
        </w:rPr>
        <w:tab/>
        <w:t>плотность оборудования тепловых пунктов;</w:t>
      </w:r>
    </w:p>
    <w:p w:rsidR="0056468A" w:rsidRPr="00914A03" w:rsidRDefault="0056468A" w:rsidP="0056468A">
      <w:pPr>
        <w:widowControl w:val="0"/>
        <w:numPr>
          <w:ilvl w:val="0"/>
          <w:numId w:val="5"/>
        </w:numPr>
        <w:shd w:val="clear" w:color="auto" w:fill="FFFFFF"/>
        <w:tabs>
          <w:tab w:val="clear" w:pos="422"/>
          <w:tab w:val="left" w:pos="432"/>
        </w:tabs>
        <w:autoSpaceDE w:val="0"/>
        <w:spacing w:before="5" w:line="307" w:lineRule="exact"/>
        <w:ind w:left="10"/>
        <w:jc w:val="both"/>
        <w:rPr>
          <w:rFonts w:ascii="Arial" w:hAnsi="Arial" w:cs="Arial"/>
        </w:rPr>
      </w:pPr>
      <w:r w:rsidRPr="00914A03">
        <w:rPr>
          <w:rFonts w:ascii="Arial" w:hAnsi="Arial" w:cs="Arial"/>
        </w:rPr>
        <w:t>наличие пломб на расчетных шайбах и соплах элеваторов;</w:t>
      </w:r>
    </w:p>
    <w:p w:rsidR="0056468A" w:rsidRPr="00914A03" w:rsidRDefault="0056468A" w:rsidP="0056468A">
      <w:pPr>
        <w:widowControl w:val="0"/>
        <w:numPr>
          <w:ilvl w:val="0"/>
          <w:numId w:val="5"/>
        </w:numPr>
        <w:shd w:val="clear" w:color="auto" w:fill="FFFFFF"/>
        <w:tabs>
          <w:tab w:val="clear" w:pos="422"/>
          <w:tab w:val="left" w:pos="432"/>
        </w:tabs>
        <w:autoSpaceDE w:val="0"/>
        <w:spacing w:before="5" w:line="307" w:lineRule="exact"/>
        <w:ind w:left="10" w:right="24"/>
        <w:jc w:val="both"/>
        <w:rPr>
          <w:rFonts w:ascii="Arial" w:hAnsi="Arial" w:cs="Arial"/>
          <w:spacing w:val="-15"/>
        </w:rPr>
      </w:pPr>
      <w:r w:rsidRPr="00914A03">
        <w:rPr>
          <w:rFonts w:ascii="Arial" w:hAnsi="Arial" w:cs="Arial"/>
        </w:rPr>
        <w:t>отсутствие задолженности за поставленную тепловую энергию (мощность), теплоноситель;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600"/>
        </w:tabs>
        <w:autoSpaceDE w:val="0"/>
        <w:spacing w:before="5" w:line="307" w:lineRule="exact"/>
        <w:ind w:left="14" w:right="14"/>
        <w:jc w:val="both"/>
        <w:rPr>
          <w:rFonts w:ascii="Arial" w:hAnsi="Arial" w:cs="Arial"/>
          <w:spacing w:val="-16"/>
        </w:rPr>
      </w:pPr>
      <w:r w:rsidRPr="00914A03">
        <w:rPr>
          <w:rFonts w:ascii="Arial" w:hAnsi="Arial" w:cs="Arial"/>
          <w:spacing w:val="-15"/>
        </w:rPr>
        <w:t>15)</w:t>
      </w:r>
      <w:r w:rsidRPr="00914A03">
        <w:rPr>
          <w:rFonts w:ascii="Arial" w:hAnsi="Arial" w:cs="Arial"/>
        </w:rPr>
        <w:tab/>
        <w:t xml:space="preserve">наличие собственных и (или) привлеченных ремонтных бригад и обеспеченность их материально-техническими ресурсами для осуществления надежной эксплуатации </w:t>
      </w:r>
      <w:proofErr w:type="spellStart"/>
      <w:r w:rsidRPr="00914A03">
        <w:rPr>
          <w:rFonts w:ascii="Arial" w:hAnsi="Arial" w:cs="Arial"/>
        </w:rPr>
        <w:t>теплопотребляющих</w:t>
      </w:r>
      <w:proofErr w:type="spellEnd"/>
      <w:r w:rsidRPr="00914A03">
        <w:rPr>
          <w:rFonts w:ascii="Arial" w:hAnsi="Arial" w:cs="Arial"/>
        </w:rPr>
        <w:t xml:space="preserve"> установок;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514"/>
        </w:tabs>
        <w:autoSpaceDE w:val="0"/>
        <w:spacing w:before="10" w:line="307" w:lineRule="exact"/>
        <w:ind w:left="24" w:right="10"/>
        <w:jc w:val="both"/>
        <w:rPr>
          <w:rFonts w:ascii="Arial" w:hAnsi="Arial" w:cs="Arial"/>
        </w:rPr>
      </w:pPr>
      <w:r w:rsidRPr="00914A03">
        <w:rPr>
          <w:rFonts w:ascii="Arial" w:hAnsi="Arial" w:cs="Arial"/>
          <w:spacing w:val="-16"/>
        </w:rPr>
        <w:t>16)</w:t>
      </w:r>
      <w:r w:rsidRPr="00914A03">
        <w:rPr>
          <w:rFonts w:ascii="Arial" w:hAnsi="Arial" w:cs="Arial"/>
        </w:rPr>
        <w:tab/>
        <w:t xml:space="preserve">проведения испытания оборудования </w:t>
      </w:r>
      <w:proofErr w:type="spellStart"/>
      <w:r w:rsidRPr="00914A03">
        <w:rPr>
          <w:rFonts w:ascii="Arial" w:hAnsi="Arial" w:cs="Arial"/>
        </w:rPr>
        <w:t>теплопотребляющих</w:t>
      </w:r>
      <w:proofErr w:type="spellEnd"/>
      <w:r w:rsidRPr="00914A03">
        <w:rPr>
          <w:rFonts w:ascii="Arial" w:hAnsi="Arial" w:cs="Arial"/>
        </w:rPr>
        <w:t xml:space="preserve"> установок на плотность и прочность.</w:t>
      </w:r>
    </w:p>
    <w:p w:rsidR="0056468A" w:rsidRPr="00914A03" w:rsidRDefault="0056468A" w:rsidP="0056468A">
      <w:pPr>
        <w:widowControl w:val="0"/>
        <w:shd w:val="clear" w:color="auto" w:fill="FFFFFF"/>
        <w:autoSpaceDE w:val="0"/>
        <w:spacing w:before="5" w:line="307" w:lineRule="exact"/>
        <w:ind w:left="10" w:firstLine="658"/>
        <w:jc w:val="both"/>
        <w:rPr>
          <w:rFonts w:ascii="Arial" w:hAnsi="Arial" w:cs="Arial"/>
        </w:rPr>
      </w:pPr>
      <w:r w:rsidRPr="00914A03">
        <w:rPr>
          <w:rFonts w:ascii="Arial" w:hAnsi="Arial" w:cs="Arial"/>
        </w:rPr>
        <w:t xml:space="preserve">5.Проверка выполнения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</w:t>
      </w:r>
      <w:r w:rsidRPr="00914A03">
        <w:rPr>
          <w:rFonts w:ascii="Arial" w:hAnsi="Arial" w:cs="Arial"/>
        </w:rPr>
        <w:lastRenderedPageBreak/>
        <w:t>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56468A" w:rsidRPr="00914A03" w:rsidRDefault="0056468A" w:rsidP="0056468A">
      <w:pPr>
        <w:widowControl w:val="0"/>
        <w:shd w:val="clear" w:color="auto" w:fill="FFFFFF"/>
        <w:autoSpaceDE w:val="0"/>
        <w:spacing w:before="10" w:line="307" w:lineRule="exact"/>
        <w:ind w:left="14" w:right="10" w:firstLine="654"/>
        <w:jc w:val="both"/>
        <w:rPr>
          <w:rFonts w:ascii="Arial" w:hAnsi="Arial" w:cs="Arial"/>
        </w:rPr>
      </w:pPr>
      <w:r w:rsidRPr="00914A03">
        <w:rPr>
          <w:rFonts w:ascii="Arial" w:hAnsi="Arial" w:cs="Arial"/>
        </w:rPr>
        <w:t>В целях проведения проверки комиссия рассматривает документы, подтверждающие выполнение требований по готовности, а при необходимости - проводит осмотр объектов проверки,</w:t>
      </w:r>
    </w:p>
    <w:p w:rsidR="0056468A" w:rsidRPr="00914A03" w:rsidRDefault="0056468A" w:rsidP="0056468A">
      <w:pPr>
        <w:widowControl w:val="0"/>
        <w:shd w:val="clear" w:color="auto" w:fill="FFFFFF"/>
        <w:autoSpaceDE w:val="0"/>
        <w:spacing w:before="14" w:line="312" w:lineRule="exact"/>
        <w:ind w:left="10" w:firstLine="662"/>
        <w:jc w:val="both"/>
        <w:rPr>
          <w:rFonts w:ascii="Arial" w:hAnsi="Arial" w:cs="Arial"/>
        </w:rPr>
      </w:pPr>
      <w:r w:rsidRPr="00914A03">
        <w:rPr>
          <w:rFonts w:ascii="Arial" w:hAnsi="Arial" w:cs="Arial"/>
        </w:rPr>
        <w:t xml:space="preserve">5. Результаты проверки оформляются актом проверки готовности к отопительному периоду (далее - акт), который составляется не позднее одного дня </w:t>
      </w:r>
      <w:proofErr w:type="gramStart"/>
      <w:r w:rsidRPr="00914A03">
        <w:rPr>
          <w:rFonts w:ascii="Arial" w:hAnsi="Arial" w:cs="Arial"/>
        </w:rPr>
        <w:t>с даты завершения</w:t>
      </w:r>
      <w:proofErr w:type="gramEnd"/>
      <w:r w:rsidRPr="00914A03">
        <w:rPr>
          <w:rFonts w:ascii="Arial" w:hAnsi="Arial" w:cs="Arial"/>
        </w:rPr>
        <w:t xml:space="preserve"> проверки, по образцу в соответствии с приложением №2 к Программе.</w:t>
      </w:r>
    </w:p>
    <w:p w:rsidR="0056468A" w:rsidRPr="00914A03" w:rsidRDefault="0056468A" w:rsidP="0056468A">
      <w:pPr>
        <w:widowControl w:val="0"/>
        <w:shd w:val="clear" w:color="auto" w:fill="FFFFFF"/>
        <w:autoSpaceDE w:val="0"/>
        <w:spacing w:before="14" w:line="312" w:lineRule="exact"/>
        <w:ind w:left="10" w:firstLine="662"/>
        <w:jc w:val="both"/>
        <w:rPr>
          <w:rFonts w:ascii="Arial" w:hAnsi="Arial" w:cs="Arial"/>
          <w:spacing w:val="-14"/>
        </w:rPr>
      </w:pPr>
      <w:r w:rsidRPr="00914A03">
        <w:rPr>
          <w:rFonts w:ascii="Arial" w:hAnsi="Arial" w:cs="Arial"/>
        </w:rPr>
        <w:t xml:space="preserve">В акте содержатся следующие выводы комиссии по итогам проверки: </w:t>
      </w:r>
      <w:r w:rsidRPr="00914A03">
        <w:rPr>
          <w:rFonts w:ascii="Arial" w:hAnsi="Arial" w:cs="Arial"/>
          <w:u w:val="single"/>
        </w:rPr>
        <w:t xml:space="preserve">объект </w:t>
      </w:r>
      <w:r w:rsidRPr="00914A03">
        <w:rPr>
          <w:rFonts w:ascii="Arial" w:hAnsi="Arial" w:cs="Arial"/>
          <w:i/>
          <w:iCs/>
          <w:u w:val="single"/>
        </w:rPr>
        <w:t>готов</w:t>
      </w:r>
      <w:r w:rsidRPr="00914A03">
        <w:rPr>
          <w:rFonts w:ascii="Arial" w:hAnsi="Arial" w:cs="Arial"/>
          <w:i/>
          <w:iCs/>
        </w:rPr>
        <w:t xml:space="preserve"> </w:t>
      </w:r>
      <w:r w:rsidRPr="00914A03">
        <w:rPr>
          <w:rFonts w:ascii="Arial" w:hAnsi="Arial" w:cs="Arial"/>
        </w:rPr>
        <w:t>к отопительном</w:t>
      </w:r>
      <w:r w:rsidRPr="00914A03">
        <w:rPr>
          <w:rFonts w:ascii="Arial" w:hAnsi="Arial" w:cs="Arial"/>
          <w:u w:val="single"/>
        </w:rPr>
        <w:t>у период</w:t>
      </w:r>
      <w:r w:rsidRPr="00914A03">
        <w:rPr>
          <w:rFonts w:ascii="Arial" w:hAnsi="Arial" w:cs="Arial"/>
        </w:rPr>
        <w:t>у; 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 объект проверки не готов к отопительному периоду.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709"/>
        </w:tabs>
        <w:autoSpaceDE w:val="0"/>
        <w:spacing w:line="307" w:lineRule="exact"/>
        <w:ind w:left="142" w:hanging="859"/>
        <w:jc w:val="both"/>
        <w:rPr>
          <w:rFonts w:ascii="Arial" w:hAnsi="Arial" w:cs="Arial"/>
          <w:spacing w:val="-13"/>
        </w:rPr>
      </w:pPr>
      <w:r w:rsidRPr="00914A03">
        <w:rPr>
          <w:rFonts w:ascii="Arial" w:hAnsi="Arial" w:cs="Arial"/>
          <w:spacing w:val="-14"/>
        </w:rPr>
        <w:tab/>
      </w:r>
      <w:r w:rsidRPr="00914A03">
        <w:rPr>
          <w:rFonts w:ascii="Arial" w:hAnsi="Arial" w:cs="Arial"/>
          <w:spacing w:val="-14"/>
        </w:rPr>
        <w:tab/>
        <w:t xml:space="preserve">6. </w:t>
      </w:r>
      <w:r w:rsidRPr="00914A03">
        <w:rPr>
          <w:rFonts w:ascii="Arial" w:hAnsi="Arial" w:cs="Arial"/>
        </w:rPr>
        <w:t>При наличии у комиссии замечаний к выполнению требований по готовности или 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709"/>
          <w:tab w:val="left" w:pos="5165"/>
        </w:tabs>
        <w:autoSpaceDE w:val="0"/>
        <w:spacing w:line="307" w:lineRule="exact"/>
        <w:jc w:val="both"/>
        <w:rPr>
          <w:rFonts w:ascii="Arial" w:hAnsi="Arial" w:cs="Arial"/>
        </w:rPr>
      </w:pPr>
      <w:r w:rsidRPr="00914A03">
        <w:rPr>
          <w:rFonts w:ascii="Arial" w:hAnsi="Arial" w:cs="Arial"/>
          <w:spacing w:val="-13"/>
        </w:rPr>
        <w:tab/>
        <w:t xml:space="preserve">7. </w:t>
      </w:r>
      <w:r w:rsidRPr="00914A03">
        <w:rPr>
          <w:rFonts w:ascii="Arial" w:hAnsi="Arial" w:cs="Arial"/>
        </w:rPr>
        <w:t>Паспорт готовности к отопительному периоду (далее - паспорт) составляется по образцу в соответствии с пр</w:t>
      </w:r>
      <w:r w:rsidRPr="00914A03">
        <w:rPr>
          <w:rFonts w:ascii="Arial" w:hAnsi="Arial" w:cs="Arial"/>
          <w:u w:val="single"/>
        </w:rPr>
        <w:t>иложен</w:t>
      </w:r>
      <w:r w:rsidRPr="00914A03">
        <w:rPr>
          <w:rFonts w:ascii="Arial" w:hAnsi="Arial" w:cs="Arial"/>
        </w:rPr>
        <w:t xml:space="preserve">ием №3 к Программе и выдается Администрацией </w:t>
      </w:r>
      <w:proofErr w:type="gramStart"/>
      <w:r w:rsidRPr="00914A03">
        <w:rPr>
          <w:rFonts w:ascii="Arial" w:hAnsi="Arial" w:cs="Arial"/>
          <w:u w:val="single"/>
          <w:vertAlign w:val="superscript"/>
        </w:rPr>
        <w:t>:</w:t>
      </w:r>
      <w:r w:rsidRPr="00914A03">
        <w:rPr>
          <w:rFonts w:ascii="Arial" w:hAnsi="Arial" w:cs="Arial"/>
          <w:u w:val="single"/>
        </w:rPr>
        <w:t>К</w:t>
      </w:r>
      <w:proofErr w:type="gramEnd"/>
      <w:r w:rsidRPr="00914A03">
        <w:rPr>
          <w:rFonts w:ascii="Arial" w:hAnsi="Arial" w:cs="Arial"/>
          <w:u w:val="single"/>
        </w:rPr>
        <w:t xml:space="preserve">очкуровского муниципального района, </w:t>
      </w:r>
      <w:r w:rsidRPr="00914A03">
        <w:rPr>
          <w:rFonts w:ascii="Arial" w:hAnsi="Arial" w:cs="Arial"/>
        </w:rPr>
        <w:t xml:space="preserve"> образовавшей комиссию, по каждому объекту проверки в течение 15 дней с даты подписания</w:t>
      </w:r>
      <w:r w:rsidRPr="00914A03">
        <w:rPr>
          <w:rFonts w:ascii="Arial" w:hAnsi="Arial" w:cs="Arial"/>
        </w:rPr>
        <w:br/>
        <w:t xml:space="preserve">акта в случае, если объект проверки готов к отопительному периоду, а также в случае, если замечания к требованиям по готовности; </w:t>
      </w:r>
      <w:proofErr w:type="gramStart"/>
      <w:r w:rsidRPr="00914A03">
        <w:rPr>
          <w:rFonts w:ascii="Arial" w:hAnsi="Arial" w:cs="Arial"/>
          <w:spacing w:val="-3"/>
        </w:rPr>
        <w:t>выданные</w:t>
      </w:r>
      <w:proofErr w:type="gramEnd"/>
      <w:r w:rsidRPr="00914A03">
        <w:rPr>
          <w:rFonts w:ascii="Arial" w:hAnsi="Arial" w:cs="Arial"/>
          <w:spacing w:val="-3"/>
        </w:rPr>
        <w:t xml:space="preserve"> комиссией, </w:t>
      </w:r>
      <w:r w:rsidRPr="00914A03">
        <w:rPr>
          <w:rFonts w:ascii="Arial" w:hAnsi="Arial" w:cs="Arial"/>
        </w:rPr>
        <w:t>устранены в срок, установленный Перечнем. Сроки выдачи паспортов: для потребителей тепловой энергии - не позднее 15 сентября, для теплоснабжающих организаций - не позднее 1 ноября.</w:t>
      </w:r>
    </w:p>
    <w:p w:rsidR="0056468A" w:rsidRPr="00914A03" w:rsidRDefault="0056468A" w:rsidP="0056468A">
      <w:pPr>
        <w:widowControl w:val="0"/>
        <w:shd w:val="clear" w:color="auto" w:fill="FFFFFF"/>
        <w:autoSpaceDE w:val="0"/>
        <w:spacing w:line="307" w:lineRule="exact"/>
        <w:ind w:right="10" w:firstLine="720"/>
        <w:jc w:val="both"/>
        <w:rPr>
          <w:rFonts w:ascii="Arial" w:hAnsi="Arial" w:cs="Arial"/>
        </w:rPr>
      </w:pPr>
      <w:proofErr w:type="gramStart"/>
      <w:r w:rsidRPr="00914A03">
        <w:rPr>
          <w:rFonts w:ascii="Arial" w:hAnsi="Arial" w:cs="Arial"/>
        </w:rPr>
        <w:t>В случае устранения указанных в Перечне замечаний к выполнению (невыполнению) (требований по готовности в сроки, комиссией проводится повторная проверка, по результатам которой составляется новый акт.</w:t>
      </w:r>
      <w:proofErr w:type="gramEnd"/>
    </w:p>
    <w:p w:rsidR="0056468A" w:rsidRPr="00914A03" w:rsidRDefault="0056468A" w:rsidP="0056468A">
      <w:pPr>
        <w:widowControl w:val="0"/>
        <w:shd w:val="clear" w:color="auto" w:fill="FFFFFF"/>
        <w:autoSpaceDE w:val="0"/>
        <w:spacing w:before="10" w:line="307" w:lineRule="exact"/>
        <w:ind w:right="5" w:firstLine="720"/>
        <w:jc w:val="both"/>
        <w:rPr>
          <w:rFonts w:ascii="Arial" w:hAnsi="Arial" w:cs="Arial"/>
          <w:spacing w:val="-12"/>
        </w:rPr>
      </w:pPr>
      <w:r w:rsidRPr="00914A03">
        <w:rPr>
          <w:rFonts w:ascii="Arial" w:hAnsi="Arial" w:cs="Arial"/>
        </w:rPr>
        <w:t>Организация, не получившая по объектам проверки паспорт готовности до даты, указанной в пункте 7,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rPr>
          <w:rFonts w:ascii="Arial" w:hAnsi="Arial" w:cs="Arial"/>
          <w:spacing w:val="-1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rPr>
          <w:rFonts w:ascii="Arial" w:hAnsi="Arial" w:cs="Arial"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rPr>
          <w:rFonts w:ascii="Arial" w:hAnsi="Arial" w:cs="Arial"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rPr>
          <w:rFonts w:ascii="Arial" w:hAnsi="Arial" w:cs="Arial"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rPr>
          <w:rFonts w:ascii="Arial" w:hAnsi="Arial" w:cs="Arial"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autoSpaceDE w:val="0"/>
        <w:spacing w:before="730" w:line="302" w:lineRule="exact"/>
        <w:ind w:right="960"/>
        <w:jc w:val="right"/>
        <w:rPr>
          <w:rFonts w:ascii="Arial" w:hAnsi="Arial" w:cs="Arial"/>
          <w:spacing w:val="-12"/>
          <w:sz w:val="22"/>
          <w:szCs w:val="22"/>
        </w:rPr>
      </w:pPr>
      <w:r w:rsidRPr="00914A03">
        <w:rPr>
          <w:rFonts w:ascii="Arial" w:hAnsi="Arial" w:cs="Arial"/>
          <w:spacing w:val="-12"/>
          <w:sz w:val="22"/>
          <w:szCs w:val="22"/>
        </w:rPr>
        <w:lastRenderedPageBreak/>
        <w:t xml:space="preserve">                                                                   </w:t>
      </w:r>
      <w:r>
        <w:rPr>
          <w:rFonts w:ascii="Arial" w:hAnsi="Arial" w:cs="Arial"/>
          <w:spacing w:val="-12"/>
          <w:sz w:val="22"/>
          <w:szCs w:val="22"/>
        </w:rPr>
        <w:t xml:space="preserve">                           </w:t>
      </w:r>
      <w:r w:rsidRPr="00914A03">
        <w:rPr>
          <w:rFonts w:ascii="Arial" w:hAnsi="Arial" w:cs="Arial"/>
          <w:spacing w:val="-12"/>
        </w:rPr>
        <w:t xml:space="preserve">                                                                                                                                   Приложение №</w:t>
      </w:r>
      <w:r w:rsidR="0063215C">
        <w:rPr>
          <w:rFonts w:ascii="Arial" w:hAnsi="Arial" w:cs="Arial"/>
          <w:spacing w:val="-12"/>
        </w:rPr>
        <w:t xml:space="preserve"> </w:t>
      </w:r>
      <w:r w:rsidRPr="00914A03">
        <w:rPr>
          <w:rFonts w:ascii="Arial" w:hAnsi="Arial" w:cs="Arial"/>
          <w:spacing w:val="-12"/>
        </w:rPr>
        <w:t>1</w:t>
      </w:r>
      <w:r w:rsidRPr="00914A03">
        <w:rPr>
          <w:rFonts w:ascii="Arial" w:hAnsi="Arial" w:cs="Arial"/>
          <w:b/>
          <w:bCs/>
        </w:rPr>
        <w:t xml:space="preserve"> </w:t>
      </w:r>
    </w:p>
    <w:p w:rsidR="0056468A" w:rsidRPr="00914A03" w:rsidRDefault="0056468A" w:rsidP="0056468A">
      <w:pPr>
        <w:widowControl w:val="0"/>
        <w:shd w:val="clear" w:color="auto" w:fill="FFFFFF"/>
        <w:autoSpaceDE w:val="0"/>
        <w:ind w:right="960"/>
        <w:jc w:val="right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>к Программе проведения проверки готовности</w:t>
      </w:r>
    </w:p>
    <w:p w:rsidR="0056468A" w:rsidRPr="00914A03" w:rsidRDefault="0056468A" w:rsidP="0056468A">
      <w:pPr>
        <w:widowControl w:val="0"/>
        <w:shd w:val="clear" w:color="auto" w:fill="FFFFFF"/>
        <w:autoSpaceDE w:val="0"/>
        <w:ind w:right="960"/>
        <w:jc w:val="right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 xml:space="preserve">теплоснабжающих организаций и потребителей </w:t>
      </w:r>
    </w:p>
    <w:p w:rsidR="0056468A" w:rsidRPr="00914A03" w:rsidRDefault="0056468A" w:rsidP="0056468A">
      <w:pPr>
        <w:widowControl w:val="0"/>
        <w:shd w:val="clear" w:color="auto" w:fill="FFFFFF"/>
        <w:autoSpaceDE w:val="0"/>
        <w:ind w:right="960"/>
        <w:jc w:val="right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 xml:space="preserve">тепловой энергии Кочкуровского </w:t>
      </w:r>
      <w:proofErr w:type="gramStart"/>
      <w:r w:rsidRPr="00914A03">
        <w:rPr>
          <w:rFonts w:ascii="Arial" w:hAnsi="Arial" w:cs="Arial"/>
          <w:bCs/>
        </w:rPr>
        <w:t>муниципального</w:t>
      </w:r>
      <w:proofErr w:type="gramEnd"/>
    </w:p>
    <w:p w:rsidR="0056468A" w:rsidRDefault="0056468A" w:rsidP="0056468A">
      <w:pPr>
        <w:widowControl w:val="0"/>
        <w:shd w:val="clear" w:color="auto" w:fill="FFFFFF"/>
        <w:autoSpaceDE w:val="0"/>
        <w:ind w:right="960"/>
        <w:jc w:val="right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 xml:space="preserve"> района к отопительному периоду 2019-2020 гг.</w:t>
      </w:r>
    </w:p>
    <w:p w:rsidR="0063215C" w:rsidRPr="00914A03" w:rsidRDefault="0063215C" w:rsidP="0056468A">
      <w:pPr>
        <w:widowControl w:val="0"/>
        <w:shd w:val="clear" w:color="auto" w:fill="FFFFFF"/>
        <w:autoSpaceDE w:val="0"/>
        <w:ind w:right="960"/>
        <w:jc w:val="right"/>
        <w:rPr>
          <w:rFonts w:ascii="Arial" w:hAnsi="Arial" w:cs="Arial"/>
          <w:bCs/>
        </w:rPr>
      </w:pPr>
    </w:p>
    <w:p w:rsidR="0056468A" w:rsidRPr="00914A03" w:rsidRDefault="0056468A" w:rsidP="0056468A">
      <w:pPr>
        <w:widowControl w:val="0"/>
        <w:shd w:val="clear" w:color="auto" w:fill="FFFFFF"/>
        <w:autoSpaceDE w:val="0"/>
        <w:ind w:right="960"/>
        <w:jc w:val="right"/>
        <w:rPr>
          <w:rFonts w:ascii="Arial" w:hAnsi="Arial" w:cs="Arial"/>
          <w:spacing w:val="-12"/>
          <w:sz w:val="16"/>
          <w:szCs w:val="16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jc w:val="center"/>
        <w:rPr>
          <w:rFonts w:ascii="Arial" w:hAnsi="Arial" w:cs="Arial"/>
          <w:b/>
          <w:caps/>
          <w:spacing w:val="-12"/>
        </w:rPr>
      </w:pPr>
      <w:r w:rsidRPr="00914A03">
        <w:rPr>
          <w:rFonts w:ascii="Arial" w:hAnsi="Arial" w:cs="Arial"/>
          <w:b/>
          <w:caps/>
          <w:spacing w:val="-12"/>
        </w:rPr>
        <w:t>Перечень теплоснабжающих организаций и потребителей тепловой энергии, подлежащих проверке  готовности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jc w:val="center"/>
        <w:rPr>
          <w:rFonts w:ascii="Arial" w:hAnsi="Arial" w:cs="Arial"/>
          <w:b/>
          <w:caps/>
          <w:spacing w:val="-12"/>
        </w:rPr>
      </w:pPr>
      <w:r w:rsidRPr="00914A03">
        <w:rPr>
          <w:rFonts w:ascii="Arial" w:hAnsi="Arial" w:cs="Arial"/>
          <w:b/>
          <w:caps/>
          <w:spacing w:val="-12"/>
        </w:rPr>
        <w:t xml:space="preserve"> к отопительному периоду 2019-2020гг.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8"/>
        <w:gridCol w:w="2500"/>
        <w:gridCol w:w="6032"/>
      </w:tblGrid>
      <w:tr w:rsidR="0056468A" w:rsidRPr="00914A03" w:rsidTr="00C4049C">
        <w:tc>
          <w:tcPr>
            <w:tcW w:w="1099" w:type="dxa"/>
            <w:shd w:val="clear" w:color="auto" w:fill="auto"/>
          </w:tcPr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№</w:t>
            </w:r>
          </w:p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  <w:proofErr w:type="gramStart"/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п</w:t>
            </w:r>
            <w:proofErr w:type="gramEnd"/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/п</w:t>
            </w:r>
          </w:p>
        </w:tc>
        <w:tc>
          <w:tcPr>
            <w:tcW w:w="2553" w:type="dxa"/>
            <w:shd w:val="clear" w:color="auto" w:fill="auto"/>
          </w:tcPr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 xml:space="preserve">Наименование </w:t>
            </w:r>
            <w:proofErr w:type="gramStart"/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теплоснабжающей</w:t>
            </w:r>
            <w:proofErr w:type="gramEnd"/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 xml:space="preserve">, </w:t>
            </w:r>
            <w:proofErr w:type="spellStart"/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теплосетевой</w:t>
            </w:r>
            <w:proofErr w:type="spellEnd"/>
          </w:p>
        </w:tc>
        <w:tc>
          <w:tcPr>
            <w:tcW w:w="6521" w:type="dxa"/>
            <w:shd w:val="clear" w:color="auto" w:fill="auto"/>
          </w:tcPr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Адрес котельной</w:t>
            </w:r>
          </w:p>
        </w:tc>
      </w:tr>
      <w:tr w:rsidR="0056468A" w:rsidRPr="00914A03" w:rsidTr="00C4049C">
        <w:tc>
          <w:tcPr>
            <w:tcW w:w="1099" w:type="dxa"/>
            <w:shd w:val="clear" w:color="auto" w:fill="auto"/>
          </w:tcPr>
          <w:p w:rsidR="0056468A" w:rsidRPr="00914A03" w:rsidRDefault="0056468A" w:rsidP="0056468A">
            <w:pPr>
              <w:widowControl w:val="0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</w:p>
        </w:tc>
        <w:tc>
          <w:tcPr>
            <w:tcW w:w="2553" w:type="dxa"/>
            <w:shd w:val="clear" w:color="auto" w:fill="auto"/>
          </w:tcPr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rPr>
                <w:rFonts w:ascii="Arial" w:hAnsi="Arial" w:cs="Arial"/>
                <w:spacing w:val="-12"/>
                <w:sz w:val="22"/>
                <w:szCs w:val="22"/>
              </w:rPr>
            </w:pPr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ООО «Изотерма»</w:t>
            </w:r>
          </w:p>
        </w:tc>
        <w:tc>
          <w:tcPr>
            <w:tcW w:w="6521" w:type="dxa"/>
            <w:shd w:val="clear" w:color="auto" w:fill="auto"/>
          </w:tcPr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 xml:space="preserve">Республика Мордовия, РМ, Кочкуровский район, </w:t>
            </w:r>
            <w:proofErr w:type="spellStart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с</w:t>
            </w:r>
            <w:proofErr w:type="gramStart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.К</w:t>
            </w:r>
            <w:proofErr w:type="gramEnd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очкурово</w:t>
            </w:r>
            <w:proofErr w:type="spellEnd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, ул. Школьная, д.5;</w:t>
            </w:r>
          </w:p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 xml:space="preserve">РМ, Кочкуровский район, </w:t>
            </w:r>
            <w:proofErr w:type="spellStart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с</w:t>
            </w:r>
            <w:proofErr w:type="gramStart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.Б</w:t>
            </w:r>
            <w:proofErr w:type="gramEnd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улгаково</w:t>
            </w:r>
            <w:proofErr w:type="spellEnd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Корнишина</w:t>
            </w:r>
            <w:proofErr w:type="spellEnd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, д.19;</w:t>
            </w:r>
          </w:p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 xml:space="preserve">РМ, Кочкуровский район, </w:t>
            </w:r>
            <w:proofErr w:type="spellStart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с</w:t>
            </w:r>
            <w:proofErr w:type="gramStart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.С</w:t>
            </w:r>
            <w:proofErr w:type="gramEnd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емилей</w:t>
            </w:r>
            <w:proofErr w:type="spellEnd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, ул. Нагорная, д.30а;</w:t>
            </w:r>
          </w:p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468A" w:rsidRPr="00914A03" w:rsidTr="00C4049C">
        <w:tc>
          <w:tcPr>
            <w:tcW w:w="1099" w:type="dxa"/>
            <w:shd w:val="clear" w:color="auto" w:fill="auto"/>
          </w:tcPr>
          <w:p w:rsidR="0056468A" w:rsidRPr="00914A03" w:rsidRDefault="0056468A" w:rsidP="0056468A">
            <w:pPr>
              <w:widowControl w:val="0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</w:p>
        </w:tc>
        <w:tc>
          <w:tcPr>
            <w:tcW w:w="2553" w:type="dxa"/>
            <w:shd w:val="clear" w:color="auto" w:fill="auto"/>
          </w:tcPr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ООО «</w:t>
            </w:r>
            <w:proofErr w:type="spellStart"/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Газспецсервис</w:t>
            </w:r>
            <w:proofErr w:type="spellEnd"/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»</w:t>
            </w:r>
          </w:p>
        </w:tc>
        <w:tc>
          <w:tcPr>
            <w:tcW w:w="6521" w:type="dxa"/>
            <w:shd w:val="clear" w:color="auto" w:fill="auto"/>
          </w:tcPr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 xml:space="preserve">РМ, Кочкуровский район, </w:t>
            </w:r>
            <w:proofErr w:type="spellStart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с</w:t>
            </w:r>
            <w:proofErr w:type="gramStart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.К</w:t>
            </w:r>
            <w:proofErr w:type="gramEnd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очкурово</w:t>
            </w:r>
            <w:proofErr w:type="spellEnd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, ул. Лесная, д.1;</w:t>
            </w:r>
          </w:p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"/>
        <w:gridCol w:w="3406"/>
        <w:gridCol w:w="5157"/>
      </w:tblGrid>
      <w:tr w:rsidR="0056468A" w:rsidRPr="00914A03" w:rsidTr="00C4049C"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№</w:t>
            </w:r>
          </w:p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  <w:proofErr w:type="gramStart"/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п</w:t>
            </w:r>
            <w:proofErr w:type="gramEnd"/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/п</w:t>
            </w:r>
          </w:p>
        </w:tc>
        <w:tc>
          <w:tcPr>
            <w:tcW w:w="3582" w:type="dxa"/>
            <w:tcBorders>
              <w:bottom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Адрес</w:t>
            </w:r>
          </w:p>
        </w:tc>
      </w:tr>
      <w:tr w:rsidR="0056468A" w:rsidRPr="00914A03" w:rsidTr="00C4049C">
        <w:trPr>
          <w:trHeight w:val="647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1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914A03">
              <w:rPr>
                <w:rFonts w:ascii="Arial" w:hAnsi="Arial" w:cs="Arial"/>
                <w:sz w:val="22"/>
                <w:szCs w:val="22"/>
              </w:rPr>
              <w:t>МБОУ «Кочкуровская СОШ»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rPr>
                <w:rFonts w:ascii="Arial" w:hAnsi="Arial" w:cs="Arial"/>
                <w:spacing w:val="-12"/>
                <w:sz w:val="22"/>
                <w:szCs w:val="22"/>
              </w:rPr>
            </w:pPr>
            <w:r w:rsidRPr="00914A03">
              <w:rPr>
                <w:rFonts w:ascii="Arial" w:hAnsi="Arial" w:cs="Arial"/>
                <w:sz w:val="22"/>
                <w:szCs w:val="22"/>
              </w:rPr>
              <w:t xml:space="preserve">РМ, Кочкуровский район, </w:t>
            </w:r>
            <w:proofErr w:type="spellStart"/>
            <w:r w:rsidRPr="00914A03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914A03">
              <w:rPr>
                <w:rFonts w:ascii="Arial" w:hAnsi="Arial" w:cs="Arial"/>
                <w:sz w:val="22"/>
                <w:szCs w:val="22"/>
              </w:rPr>
              <w:t>.К</w:t>
            </w:r>
            <w:proofErr w:type="gramEnd"/>
            <w:r w:rsidRPr="00914A03">
              <w:rPr>
                <w:rFonts w:ascii="Arial" w:hAnsi="Arial" w:cs="Arial"/>
                <w:sz w:val="22"/>
                <w:szCs w:val="22"/>
              </w:rPr>
              <w:t>очкурово</w:t>
            </w:r>
            <w:proofErr w:type="spellEnd"/>
            <w:r w:rsidRPr="00914A03">
              <w:rPr>
                <w:rFonts w:ascii="Arial" w:hAnsi="Arial" w:cs="Arial"/>
                <w:sz w:val="22"/>
                <w:szCs w:val="22"/>
              </w:rPr>
              <w:t xml:space="preserve">, ул. Школьная, д.5; </w:t>
            </w:r>
          </w:p>
        </w:tc>
      </w:tr>
      <w:tr w:rsidR="0056468A" w:rsidRPr="00914A03" w:rsidTr="00C4049C">
        <w:trPr>
          <w:trHeight w:val="698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4A03">
              <w:rPr>
                <w:rFonts w:ascii="Arial" w:hAnsi="Arial" w:cs="Arial"/>
                <w:sz w:val="22"/>
                <w:szCs w:val="22"/>
              </w:rPr>
              <w:t>Булгаковский</w:t>
            </w:r>
            <w:proofErr w:type="spellEnd"/>
            <w:r w:rsidRPr="00914A03">
              <w:rPr>
                <w:rFonts w:ascii="Arial" w:hAnsi="Arial" w:cs="Arial"/>
                <w:sz w:val="22"/>
                <w:szCs w:val="22"/>
              </w:rPr>
              <w:t xml:space="preserve"> филиал МБОУ «Кочкуровская СОШ»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rPr>
                <w:rFonts w:ascii="Arial" w:hAnsi="Arial" w:cs="Arial"/>
                <w:sz w:val="22"/>
                <w:szCs w:val="22"/>
              </w:rPr>
            </w:pPr>
            <w:r w:rsidRPr="00914A03">
              <w:rPr>
                <w:rFonts w:ascii="Arial" w:hAnsi="Arial" w:cs="Arial"/>
                <w:sz w:val="22"/>
                <w:szCs w:val="22"/>
              </w:rPr>
              <w:t xml:space="preserve">РМ, Кочкуровский район, </w:t>
            </w:r>
            <w:proofErr w:type="spellStart"/>
            <w:r w:rsidRPr="00914A03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914A03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914A03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914A03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914A03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914A03">
              <w:rPr>
                <w:rFonts w:ascii="Arial" w:hAnsi="Arial" w:cs="Arial"/>
                <w:sz w:val="22"/>
                <w:szCs w:val="22"/>
              </w:rPr>
              <w:t>, д.19;</w:t>
            </w:r>
          </w:p>
        </w:tc>
      </w:tr>
      <w:tr w:rsidR="0056468A" w:rsidRPr="00914A03" w:rsidTr="00C4049C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3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914A03">
              <w:rPr>
                <w:rFonts w:ascii="Arial" w:hAnsi="Arial" w:cs="Arial"/>
                <w:sz w:val="22"/>
                <w:szCs w:val="22"/>
              </w:rPr>
              <w:t xml:space="preserve">МБОУ «Семилейская СОШ»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914A03">
              <w:rPr>
                <w:rFonts w:ascii="Arial" w:hAnsi="Arial" w:cs="Arial"/>
                <w:sz w:val="22"/>
                <w:szCs w:val="22"/>
              </w:rPr>
              <w:t xml:space="preserve">РМ, Кочкуровский район, </w:t>
            </w:r>
            <w:proofErr w:type="spellStart"/>
            <w:r w:rsidRPr="00914A03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914A03">
              <w:rPr>
                <w:rFonts w:ascii="Arial" w:hAnsi="Arial" w:cs="Arial"/>
                <w:sz w:val="22"/>
                <w:szCs w:val="22"/>
              </w:rPr>
              <w:t>.С</w:t>
            </w:r>
            <w:proofErr w:type="gramEnd"/>
            <w:r w:rsidRPr="00914A03">
              <w:rPr>
                <w:rFonts w:ascii="Arial" w:hAnsi="Arial" w:cs="Arial"/>
                <w:sz w:val="22"/>
                <w:szCs w:val="22"/>
              </w:rPr>
              <w:t>емилей</w:t>
            </w:r>
            <w:proofErr w:type="spellEnd"/>
            <w:r w:rsidRPr="00914A03">
              <w:rPr>
                <w:rFonts w:ascii="Arial" w:hAnsi="Arial" w:cs="Arial"/>
                <w:sz w:val="22"/>
                <w:szCs w:val="22"/>
              </w:rPr>
              <w:t>, ул. Нагорная, д.30а;</w:t>
            </w:r>
          </w:p>
        </w:tc>
      </w:tr>
      <w:tr w:rsidR="0056468A" w:rsidRPr="00914A03" w:rsidTr="00C4049C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tabs>
                <w:tab w:val="left" w:pos="288"/>
              </w:tabs>
              <w:autoSpaceDE w:val="0"/>
              <w:spacing w:line="307" w:lineRule="exact"/>
              <w:jc w:val="center"/>
              <w:rPr>
                <w:rFonts w:ascii="Arial" w:hAnsi="Arial" w:cs="Arial"/>
                <w:spacing w:val="-12"/>
                <w:sz w:val="22"/>
                <w:szCs w:val="22"/>
              </w:rPr>
            </w:pPr>
            <w:r w:rsidRPr="00914A03">
              <w:rPr>
                <w:rFonts w:ascii="Arial" w:hAnsi="Arial" w:cs="Arial"/>
                <w:spacing w:val="-12"/>
                <w:sz w:val="22"/>
                <w:szCs w:val="22"/>
              </w:rPr>
              <w:t>4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914A03">
              <w:rPr>
                <w:rFonts w:ascii="Arial" w:hAnsi="Arial" w:cs="Arial"/>
                <w:sz w:val="22"/>
                <w:szCs w:val="22"/>
              </w:rPr>
              <w:t>ГБУЗ РМ «Кочкуровская поликлиника»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68A" w:rsidRPr="00914A03" w:rsidRDefault="0056468A" w:rsidP="00C4049C">
            <w:pPr>
              <w:widowControl w:val="0"/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 xml:space="preserve"> РМ, Кочкуровский район, </w:t>
            </w:r>
            <w:proofErr w:type="spellStart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с</w:t>
            </w:r>
            <w:proofErr w:type="gramStart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.К</w:t>
            </w:r>
            <w:proofErr w:type="gramEnd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очкурово</w:t>
            </w:r>
            <w:proofErr w:type="spellEnd"/>
            <w:r w:rsidRPr="00914A03">
              <w:rPr>
                <w:rFonts w:ascii="Arial" w:hAnsi="Arial" w:cs="Arial"/>
                <w:color w:val="000000"/>
                <w:sz w:val="22"/>
                <w:szCs w:val="22"/>
              </w:rPr>
              <w:t>, ул. Лесная, д.1</w:t>
            </w:r>
            <w:r w:rsidRPr="00914A0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0"/>
          <w:szCs w:val="20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0"/>
          <w:szCs w:val="20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63215C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ind w:right="986"/>
        <w:jc w:val="right"/>
        <w:rPr>
          <w:rFonts w:ascii="Arial" w:hAnsi="Arial" w:cs="Arial"/>
          <w:caps/>
          <w:spacing w:val="-12"/>
        </w:rPr>
      </w:pPr>
      <w:r w:rsidRPr="00914A03">
        <w:rPr>
          <w:rFonts w:ascii="Arial" w:hAnsi="Arial" w:cs="Arial"/>
          <w:spacing w:val="-12"/>
        </w:rPr>
        <w:lastRenderedPageBreak/>
        <w:t xml:space="preserve">                                                                                                                                                  </w:t>
      </w:r>
      <w:r w:rsidRPr="00914A03">
        <w:rPr>
          <w:rFonts w:ascii="Arial" w:hAnsi="Arial" w:cs="Arial"/>
          <w:caps/>
          <w:spacing w:val="-12"/>
        </w:rPr>
        <w:t>Приложение №</w:t>
      </w:r>
      <w:r w:rsidR="0063215C">
        <w:rPr>
          <w:rFonts w:ascii="Arial" w:hAnsi="Arial" w:cs="Arial"/>
          <w:caps/>
          <w:spacing w:val="-12"/>
        </w:rPr>
        <w:t xml:space="preserve"> </w:t>
      </w:r>
      <w:r w:rsidRPr="00914A03">
        <w:rPr>
          <w:rFonts w:ascii="Arial" w:hAnsi="Arial" w:cs="Arial"/>
          <w:caps/>
          <w:spacing w:val="-12"/>
        </w:rPr>
        <w:t>2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right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>к Программе проведения проверки готовности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right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 xml:space="preserve">теплоснабжающих организаций и потребителей 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right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 xml:space="preserve">тепловой энергии Кочкуровского </w:t>
      </w:r>
      <w:proofErr w:type="gramStart"/>
      <w:r w:rsidRPr="00914A03">
        <w:rPr>
          <w:rFonts w:ascii="Arial" w:hAnsi="Arial" w:cs="Arial"/>
          <w:bCs/>
        </w:rPr>
        <w:t>муниципального</w:t>
      </w:r>
      <w:proofErr w:type="gramEnd"/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right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 xml:space="preserve"> района к отопительному периоду 2019-2020 гг.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right"/>
        <w:rPr>
          <w:rFonts w:ascii="Arial" w:hAnsi="Arial" w:cs="Arial"/>
          <w:bCs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</w:rPr>
      </w:pPr>
    </w:p>
    <w:p w:rsidR="0056468A" w:rsidRPr="00914A03" w:rsidRDefault="0056468A" w:rsidP="0056468A">
      <w:pPr>
        <w:widowControl w:val="0"/>
        <w:autoSpaceDE w:val="0"/>
        <w:jc w:val="center"/>
        <w:rPr>
          <w:rFonts w:ascii="Arial" w:hAnsi="Arial" w:cs="Arial"/>
          <w:b/>
          <w:bCs/>
        </w:rPr>
      </w:pPr>
      <w:r w:rsidRPr="00914A03">
        <w:rPr>
          <w:rFonts w:ascii="Arial" w:hAnsi="Arial" w:cs="Arial"/>
          <w:b/>
          <w:bCs/>
        </w:rPr>
        <w:t>АКТ</w:t>
      </w:r>
    </w:p>
    <w:p w:rsidR="0056468A" w:rsidRPr="00914A03" w:rsidRDefault="0056468A" w:rsidP="0056468A">
      <w:pPr>
        <w:widowControl w:val="0"/>
        <w:autoSpaceDE w:val="0"/>
        <w:jc w:val="center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>проверки готовности к отопительному периоду__________/______________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BF748F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Cs w:val="20"/>
        </w:rPr>
        <w:t>______________</w:t>
      </w:r>
      <w:r w:rsidR="0056468A" w:rsidRPr="00914A03">
        <w:rPr>
          <w:rFonts w:ascii="Arial" w:hAnsi="Arial" w:cs="Arial"/>
          <w:szCs w:val="20"/>
        </w:rPr>
        <w:t xml:space="preserve">                                              </w:t>
      </w:r>
      <w:r>
        <w:rPr>
          <w:rFonts w:ascii="Arial" w:hAnsi="Arial" w:cs="Arial"/>
          <w:szCs w:val="20"/>
        </w:rPr>
        <w:t xml:space="preserve">                          </w:t>
      </w:r>
      <w:r w:rsidR="0056468A" w:rsidRPr="00914A03">
        <w:rPr>
          <w:rFonts w:ascii="Arial" w:hAnsi="Arial" w:cs="Arial"/>
          <w:szCs w:val="20"/>
        </w:rPr>
        <w:t xml:space="preserve">«____» ___________ </w:t>
      </w:r>
      <w:proofErr w:type="gramStart"/>
      <w:r w:rsidR="0056468A" w:rsidRPr="00914A03">
        <w:rPr>
          <w:rFonts w:ascii="Arial" w:hAnsi="Arial" w:cs="Arial"/>
          <w:szCs w:val="20"/>
        </w:rPr>
        <w:t>г</w:t>
      </w:r>
      <w:proofErr w:type="gramEnd"/>
      <w:r w:rsidR="0056468A" w:rsidRPr="00914A03">
        <w:rPr>
          <w:rFonts w:ascii="Arial" w:hAnsi="Arial" w:cs="Arial"/>
          <w:szCs w:val="20"/>
        </w:rPr>
        <w:t>.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16"/>
          <w:szCs w:val="16"/>
        </w:rPr>
      </w:pPr>
      <w:r w:rsidRPr="00914A03">
        <w:rPr>
          <w:rFonts w:ascii="Arial" w:hAnsi="Arial" w:cs="Arial"/>
          <w:sz w:val="16"/>
          <w:szCs w:val="16"/>
        </w:rPr>
        <w:t>(место составления акта)                                                                                                                                         (дата составления акта)</w:t>
      </w:r>
    </w:p>
    <w:p w:rsidR="00BF748F" w:rsidRDefault="0056468A" w:rsidP="0056468A">
      <w:pPr>
        <w:widowControl w:val="0"/>
        <w:autoSpaceDE w:val="0"/>
        <w:rPr>
          <w:rFonts w:ascii="Arial" w:hAnsi="Arial" w:cs="Arial"/>
          <w:szCs w:val="20"/>
        </w:rPr>
      </w:pPr>
      <w:r w:rsidRPr="00914A03">
        <w:rPr>
          <w:rFonts w:ascii="Arial" w:hAnsi="Arial" w:cs="Arial"/>
          <w:szCs w:val="20"/>
        </w:rPr>
        <w:t xml:space="preserve">       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  <w:u w:val="single"/>
        </w:rPr>
      </w:pPr>
      <w:r w:rsidRPr="00914A03">
        <w:rPr>
          <w:rFonts w:ascii="Arial" w:hAnsi="Arial" w:cs="Arial"/>
          <w:szCs w:val="20"/>
        </w:rPr>
        <w:t>Комиссия, образованная ___________________________________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  <w:r w:rsidRPr="00914A03">
        <w:rPr>
          <w:rFonts w:ascii="Arial" w:hAnsi="Arial" w:cs="Arial"/>
          <w:sz w:val="20"/>
          <w:szCs w:val="20"/>
        </w:rPr>
        <w:t xml:space="preserve">                                                 </w:t>
      </w:r>
      <w:r>
        <w:rPr>
          <w:rFonts w:ascii="Arial" w:hAnsi="Arial" w:cs="Arial"/>
          <w:sz w:val="20"/>
          <w:szCs w:val="20"/>
        </w:rPr>
        <w:t xml:space="preserve">    </w:t>
      </w:r>
      <w:r w:rsidRPr="00914A03">
        <w:rPr>
          <w:rFonts w:ascii="Arial" w:hAnsi="Arial" w:cs="Arial"/>
          <w:sz w:val="20"/>
          <w:szCs w:val="20"/>
        </w:rPr>
        <w:t>(форма документа и его реквизиты, которым образована комиссия)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  <w:u w:val="single"/>
        </w:rPr>
      </w:pPr>
      <w:r w:rsidRPr="00914A03">
        <w:rPr>
          <w:rFonts w:ascii="Arial" w:hAnsi="Arial" w:cs="Arial"/>
          <w:szCs w:val="20"/>
        </w:rPr>
        <w:t>В соответствии с программой проведения проверки готовности к отопительному периоду от «_</w:t>
      </w:r>
      <w:r w:rsidRPr="00914A03">
        <w:rPr>
          <w:rFonts w:ascii="Arial" w:hAnsi="Arial" w:cs="Arial"/>
          <w:szCs w:val="20"/>
          <w:u w:val="single"/>
        </w:rPr>
        <w:t>_____»______________</w:t>
      </w:r>
      <w:r w:rsidRPr="00914A03">
        <w:rPr>
          <w:rFonts w:ascii="Arial" w:hAnsi="Arial" w:cs="Arial"/>
          <w:szCs w:val="20"/>
        </w:rPr>
        <w:t xml:space="preserve">  г., утвержде</w:t>
      </w:r>
      <w:r w:rsidR="0063215C">
        <w:rPr>
          <w:rFonts w:ascii="Arial" w:hAnsi="Arial" w:cs="Arial"/>
          <w:szCs w:val="20"/>
        </w:rPr>
        <w:t>нной _________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  <w:r w:rsidRPr="00914A03">
        <w:rPr>
          <w:rFonts w:ascii="Arial" w:hAnsi="Arial" w:cs="Arial"/>
          <w:szCs w:val="20"/>
        </w:rPr>
        <w:t xml:space="preserve">с «____»  _________2019 г.                    </w:t>
      </w:r>
      <w:r w:rsidR="00BF748F">
        <w:rPr>
          <w:rFonts w:ascii="Arial" w:hAnsi="Arial" w:cs="Arial"/>
          <w:szCs w:val="20"/>
        </w:rPr>
        <w:t xml:space="preserve">                         </w:t>
      </w:r>
      <w:r w:rsidRPr="00914A03">
        <w:rPr>
          <w:rFonts w:ascii="Arial" w:hAnsi="Arial" w:cs="Arial"/>
          <w:szCs w:val="20"/>
        </w:rPr>
        <w:t xml:space="preserve">по  «_____» _______  2019 г.   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Cs w:val="20"/>
        </w:rPr>
      </w:pPr>
      <w:r w:rsidRPr="00914A03">
        <w:rPr>
          <w:rFonts w:ascii="Arial" w:hAnsi="Arial" w:cs="Arial"/>
          <w:szCs w:val="20"/>
        </w:rPr>
        <w:t xml:space="preserve">     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b/>
          <w:bCs/>
          <w:szCs w:val="20"/>
        </w:rPr>
      </w:pPr>
      <w:r w:rsidRPr="00914A03">
        <w:rPr>
          <w:rFonts w:ascii="Arial" w:hAnsi="Arial" w:cs="Arial"/>
          <w:szCs w:val="20"/>
        </w:rPr>
        <w:t xml:space="preserve">   В соответствии с Федеральным законом от 27 июля 2010 года № 190-ФЗ «О теплоснабжении» провела проверку готовности к отопительному периоду:</w:t>
      </w:r>
      <w:r w:rsidRPr="00914A03">
        <w:rPr>
          <w:rFonts w:ascii="Arial" w:hAnsi="Arial" w:cs="Arial"/>
          <w:b/>
          <w:bCs/>
          <w:szCs w:val="20"/>
        </w:rPr>
        <w:t xml:space="preserve"> </w:t>
      </w:r>
    </w:p>
    <w:p w:rsidR="0056468A" w:rsidRPr="00914A03" w:rsidRDefault="0056468A" w:rsidP="0056468A">
      <w:pPr>
        <w:widowControl w:val="0"/>
        <w:pBdr>
          <w:bottom w:val="single" w:sz="12" w:space="1" w:color="auto"/>
        </w:pBdr>
        <w:autoSpaceDE w:val="0"/>
        <w:rPr>
          <w:rFonts w:ascii="Arial" w:hAnsi="Arial" w:cs="Arial"/>
          <w:b/>
          <w:bCs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b/>
          <w:bCs/>
          <w:sz w:val="20"/>
          <w:szCs w:val="20"/>
        </w:rPr>
      </w:pPr>
      <w:r w:rsidRPr="00914A03">
        <w:rPr>
          <w:rFonts w:ascii="Arial" w:hAnsi="Arial" w:cs="Arial"/>
          <w:sz w:val="18"/>
          <w:szCs w:val="18"/>
        </w:rPr>
        <w:t xml:space="preserve">(полное наименование муниципального образования, теплоснабжающей организации, потребителя тепловой энергии, в отношении которого проводилась проверка готовности к отопительному периоду)               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  <w:r w:rsidRPr="00914A03">
        <w:rPr>
          <w:rFonts w:ascii="Arial" w:hAnsi="Arial" w:cs="Arial"/>
          <w:szCs w:val="20"/>
        </w:rPr>
        <w:t xml:space="preserve">        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</w:rPr>
      </w:pPr>
      <w:r w:rsidRPr="00914A03">
        <w:rPr>
          <w:rFonts w:ascii="Arial" w:hAnsi="Arial" w:cs="Arial"/>
          <w:sz w:val="20"/>
          <w:szCs w:val="20"/>
        </w:rPr>
        <w:t xml:space="preserve">    </w:t>
      </w:r>
      <w:r w:rsidRPr="00914A03">
        <w:rPr>
          <w:rFonts w:ascii="Arial" w:hAnsi="Arial" w:cs="Arial"/>
        </w:rPr>
        <w:t>Проверка готовности к отопительному периоду проводилась в отношении следующих объектов: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</w:rPr>
      </w:pPr>
      <w:r w:rsidRPr="00914A03">
        <w:rPr>
          <w:rFonts w:ascii="Arial" w:hAnsi="Arial" w:cs="Arial"/>
        </w:rPr>
        <w:t>1____________________________________________________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</w:rPr>
      </w:pPr>
      <w:r w:rsidRPr="00914A03">
        <w:rPr>
          <w:rFonts w:ascii="Arial" w:hAnsi="Arial" w:cs="Arial"/>
        </w:rPr>
        <w:t>2_____________________________________________________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</w:rPr>
      </w:pPr>
      <w:r w:rsidRPr="00914A03">
        <w:rPr>
          <w:rFonts w:ascii="Arial" w:hAnsi="Arial" w:cs="Arial"/>
        </w:rPr>
        <w:t>3_____________________________________________________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</w:rPr>
      </w:pPr>
    </w:p>
    <w:p w:rsidR="0056468A" w:rsidRPr="00914A03" w:rsidRDefault="0056468A" w:rsidP="0056468A">
      <w:pPr>
        <w:widowControl w:val="0"/>
        <w:pBdr>
          <w:bottom w:val="single" w:sz="12" w:space="1" w:color="auto"/>
        </w:pBdr>
        <w:autoSpaceDE w:val="0"/>
        <w:jc w:val="both"/>
        <w:rPr>
          <w:rFonts w:ascii="Arial" w:hAnsi="Arial" w:cs="Arial"/>
          <w:sz w:val="20"/>
          <w:szCs w:val="20"/>
        </w:rPr>
      </w:pPr>
      <w:r w:rsidRPr="00914A03">
        <w:rPr>
          <w:rFonts w:ascii="Arial" w:hAnsi="Arial" w:cs="Arial"/>
          <w:b/>
          <w:bCs/>
          <w:szCs w:val="20"/>
        </w:rPr>
        <w:t xml:space="preserve">        </w:t>
      </w:r>
      <w:r w:rsidRPr="00914A03">
        <w:rPr>
          <w:rFonts w:ascii="Arial" w:hAnsi="Arial" w:cs="Arial"/>
          <w:szCs w:val="20"/>
        </w:rPr>
        <w:t xml:space="preserve"> В ходе проверки готовности к отопительному периоду комиссия установила:</w:t>
      </w:r>
      <w:r w:rsidRPr="00914A03">
        <w:rPr>
          <w:rFonts w:ascii="Arial" w:hAnsi="Arial" w:cs="Arial"/>
          <w:sz w:val="20"/>
          <w:szCs w:val="20"/>
        </w:rPr>
        <w:t xml:space="preserve"> </w:t>
      </w:r>
    </w:p>
    <w:p w:rsidR="0056468A" w:rsidRPr="00914A03" w:rsidRDefault="0056468A" w:rsidP="0056468A">
      <w:pPr>
        <w:widowControl w:val="0"/>
        <w:pBdr>
          <w:bottom w:val="single" w:sz="12" w:space="1" w:color="auto"/>
        </w:pBdr>
        <w:autoSpaceDE w:val="0"/>
        <w:jc w:val="both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  <w:r w:rsidRPr="00914A03">
        <w:rPr>
          <w:rFonts w:ascii="Arial" w:hAnsi="Arial" w:cs="Arial"/>
          <w:sz w:val="20"/>
          <w:szCs w:val="20"/>
        </w:rPr>
        <w:t>(готовность/неготовность к работе в отопительном периоде)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Cs w:val="20"/>
        </w:rPr>
      </w:pPr>
      <w:r w:rsidRPr="00914A03">
        <w:rPr>
          <w:rFonts w:ascii="Arial" w:hAnsi="Arial" w:cs="Arial"/>
          <w:b/>
          <w:bCs/>
          <w:szCs w:val="20"/>
        </w:rPr>
        <w:t xml:space="preserve">        </w:t>
      </w:r>
      <w:r w:rsidRPr="00914A03">
        <w:rPr>
          <w:rFonts w:ascii="Arial" w:hAnsi="Arial" w:cs="Arial"/>
          <w:szCs w:val="20"/>
        </w:rPr>
        <w:t xml:space="preserve"> Выводы</w:t>
      </w:r>
      <w:r w:rsidRPr="00914A03">
        <w:rPr>
          <w:rFonts w:ascii="Arial" w:hAnsi="Arial" w:cs="Arial"/>
          <w:b/>
          <w:bCs/>
          <w:szCs w:val="20"/>
        </w:rPr>
        <w:t xml:space="preserve">  </w:t>
      </w:r>
      <w:r w:rsidRPr="00914A03">
        <w:rPr>
          <w:rFonts w:ascii="Arial" w:hAnsi="Arial" w:cs="Arial"/>
          <w:szCs w:val="20"/>
        </w:rPr>
        <w:t>комиссии по итогам проведения проверки готовности к отопительному периоду:_______________________________</w:t>
      </w:r>
      <w:r>
        <w:rPr>
          <w:rFonts w:ascii="Arial" w:hAnsi="Arial" w:cs="Arial"/>
          <w:szCs w:val="20"/>
        </w:rPr>
        <w:t>_______________________________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Cs w:val="20"/>
        </w:rPr>
      </w:pPr>
      <w:r w:rsidRPr="00914A03">
        <w:rPr>
          <w:rFonts w:ascii="Arial" w:hAnsi="Arial" w:cs="Arial"/>
          <w:szCs w:val="20"/>
        </w:rPr>
        <w:t xml:space="preserve">  </w:t>
      </w:r>
      <w:r w:rsidRPr="00914A03">
        <w:rPr>
          <w:rFonts w:ascii="Arial" w:hAnsi="Arial" w:cs="Arial"/>
          <w:b/>
          <w:bCs/>
          <w:szCs w:val="20"/>
        </w:rPr>
        <w:t xml:space="preserve">     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Cs w:val="20"/>
        </w:rPr>
      </w:pPr>
      <w:r w:rsidRPr="00914A03">
        <w:rPr>
          <w:rFonts w:ascii="Arial" w:hAnsi="Arial" w:cs="Arial"/>
          <w:szCs w:val="20"/>
        </w:rPr>
        <w:t xml:space="preserve">Председатель комиссии:                            __________________________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  <w:r w:rsidRPr="00914A03">
        <w:rPr>
          <w:rFonts w:ascii="Arial" w:hAnsi="Arial" w:cs="Arial"/>
          <w:szCs w:val="20"/>
        </w:rPr>
        <w:t xml:space="preserve">                                                                     (</w:t>
      </w:r>
      <w:proofErr w:type="spellStart"/>
      <w:r w:rsidRPr="00914A03">
        <w:rPr>
          <w:rFonts w:ascii="Arial" w:hAnsi="Arial" w:cs="Arial"/>
          <w:szCs w:val="20"/>
        </w:rPr>
        <w:t>подпись</w:t>
      </w:r>
      <w:proofErr w:type="gramStart"/>
      <w:r w:rsidRPr="00914A03">
        <w:rPr>
          <w:rFonts w:ascii="Arial" w:hAnsi="Arial" w:cs="Arial"/>
          <w:szCs w:val="20"/>
        </w:rPr>
        <w:t>,р</w:t>
      </w:r>
      <w:proofErr w:type="gramEnd"/>
      <w:r w:rsidRPr="00914A03">
        <w:rPr>
          <w:rFonts w:ascii="Arial" w:hAnsi="Arial" w:cs="Arial"/>
          <w:szCs w:val="20"/>
        </w:rPr>
        <w:t>асшифровка</w:t>
      </w:r>
      <w:proofErr w:type="spellEnd"/>
      <w:r w:rsidRPr="00914A03">
        <w:rPr>
          <w:rFonts w:ascii="Arial" w:hAnsi="Arial" w:cs="Arial"/>
          <w:szCs w:val="20"/>
        </w:rPr>
        <w:t xml:space="preserve"> подписи)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Cs w:val="20"/>
        </w:rPr>
      </w:pPr>
      <w:r w:rsidRPr="00914A03">
        <w:rPr>
          <w:rFonts w:ascii="Arial" w:hAnsi="Arial" w:cs="Arial"/>
          <w:szCs w:val="20"/>
        </w:rPr>
        <w:t xml:space="preserve">Заместитель председателя:                        __________________________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  <w:r w:rsidRPr="00914A03">
        <w:rPr>
          <w:rFonts w:ascii="Arial" w:hAnsi="Arial" w:cs="Arial"/>
          <w:szCs w:val="20"/>
        </w:rPr>
        <w:t xml:space="preserve">                                                                     (</w:t>
      </w:r>
      <w:proofErr w:type="spellStart"/>
      <w:r w:rsidRPr="00914A03">
        <w:rPr>
          <w:rFonts w:ascii="Arial" w:hAnsi="Arial" w:cs="Arial"/>
          <w:szCs w:val="20"/>
        </w:rPr>
        <w:t>подпись</w:t>
      </w:r>
      <w:proofErr w:type="gramStart"/>
      <w:r w:rsidRPr="00914A03">
        <w:rPr>
          <w:rFonts w:ascii="Arial" w:hAnsi="Arial" w:cs="Arial"/>
          <w:szCs w:val="20"/>
        </w:rPr>
        <w:t>,р</w:t>
      </w:r>
      <w:proofErr w:type="gramEnd"/>
      <w:r w:rsidRPr="00914A03">
        <w:rPr>
          <w:rFonts w:ascii="Arial" w:hAnsi="Arial" w:cs="Arial"/>
          <w:szCs w:val="20"/>
        </w:rPr>
        <w:t>асшифровка</w:t>
      </w:r>
      <w:proofErr w:type="spellEnd"/>
      <w:r w:rsidRPr="00914A03">
        <w:rPr>
          <w:rFonts w:ascii="Arial" w:hAnsi="Arial" w:cs="Arial"/>
          <w:szCs w:val="20"/>
        </w:rPr>
        <w:t xml:space="preserve"> подписи)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Cs w:val="20"/>
        </w:rPr>
      </w:pPr>
      <w:r w:rsidRPr="00914A03">
        <w:rPr>
          <w:rFonts w:ascii="Arial" w:hAnsi="Arial" w:cs="Arial"/>
          <w:szCs w:val="20"/>
        </w:rPr>
        <w:t xml:space="preserve">Члены комиссии:                                        __________________________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  <w:r w:rsidRPr="00914A03">
        <w:rPr>
          <w:rFonts w:ascii="Arial" w:hAnsi="Arial" w:cs="Arial"/>
          <w:szCs w:val="20"/>
        </w:rPr>
        <w:t xml:space="preserve">                                                                     (</w:t>
      </w:r>
      <w:proofErr w:type="spellStart"/>
      <w:r w:rsidRPr="00914A03">
        <w:rPr>
          <w:rFonts w:ascii="Arial" w:hAnsi="Arial" w:cs="Arial"/>
          <w:szCs w:val="20"/>
        </w:rPr>
        <w:t>подпись</w:t>
      </w:r>
      <w:proofErr w:type="gramStart"/>
      <w:r w:rsidRPr="00914A03">
        <w:rPr>
          <w:rFonts w:ascii="Arial" w:hAnsi="Arial" w:cs="Arial"/>
          <w:szCs w:val="20"/>
        </w:rPr>
        <w:t>,р</w:t>
      </w:r>
      <w:proofErr w:type="gramEnd"/>
      <w:r w:rsidRPr="00914A03">
        <w:rPr>
          <w:rFonts w:ascii="Arial" w:hAnsi="Arial" w:cs="Arial"/>
          <w:szCs w:val="20"/>
        </w:rPr>
        <w:t>асшифровка</w:t>
      </w:r>
      <w:proofErr w:type="spellEnd"/>
      <w:r w:rsidRPr="00914A03">
        <w:rPr>
          <w:rFonts w:ascii="Arial" w:hAnsi="Arial" w:cs="Arial"/>
          <w:szCs w:val="20"/>
        </w:rPr>
        <w:t xml:space="preserve"> подписи)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Cs w:val="20"/>
        </w:rPr>
      </w:pPr>
      <w:r w:rsidRPr="00914A03">
        <w:rPr>
          <w:rFonts w:ascii="Arial" w:hAnsi="Arial" w:cs="Arial"/>
          <w:szCs w:val="20"/>
        </w:rPr>
        <w:t xml:space="preserve">                                                                     __________________________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  <w:r w:rsidRPr="00914A03">
        <w:rPr>
          <w:rFonts w:ascii="Arial" w:hAnsi="Arial" w:cs="Arial"/>
          <w:szCs w:val="20"/>
        </w:rPr>
        <w:lastRenderedPageBreak/>
        <w:t xml:space="preserve">                                                                     (</w:t>
      </w:r>
      <w:proofErr w:type="spellStart"/>
      <w:r w:rsidRPr="00914A03">
        <w:rPr>
          <w:rFonts w:ascii="Arial" w:hAnsi="Arial" w:cs="Arial"/>
          <w:szCs w:val="20"/>
        </w:rPr>
        <w:t>подпись</w:t>
      </w:r>
      <w:proofErr w:type="gramStart"/>
      <w:r w:rsidRPr="00914A03">
        <w:rPr>
          <w:rFonts w:ascii="Arial" w:hAnsi="Arial" w:cs="Arial"/>
          <w:szCs w:val="20"/>
        </w:rPr>
        <w:t>,р</w:t>
      </w:r>
      <w:proofErr w:type="gramEnd"/>
      <w:r w:rsidRPr="00914A03">
        <w:rPr>
          <w:rFonts w:ascii="Arial" w:hAnsi="Arial" w:cs="Arial"/>
          <w:szCs w:val="20"/>
        </w:rPr>
        <w:t>асшифровка</w:t>
      </w:r>
      <w:proofErr w:type="spellEnd"/>
      <w:r w:rsidRPr="00914A03">
        <w:rPr>
          <w:rFonts w:ascii="Arial" w:hAnsi="Arial" w:cs="Arial"/>
          <w:szCs w:val="20"/>
        </w:rPr>
        <w:t xml:space="preserve"> подписи)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Cs w:val="20"/>
        </w:rPr>
      </w:pPr>
      <w:r w:rsidRPr="00914A03">
        <w:rPr>
          <w:rFonts w:ascii="Arial" w:hAnsi="Arial" w:cs="Arial"/>
          <w:szCs w:val="20"/>
        </w:rPr>
        <w:t xml:space="preserve">                                                                     __________________________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  <w:r w:rsidRPr="00914A03">
        <w:rPr>
          <w:rFonts w:ascii="Arial" w:hAnsi="Arial" w:cs="Arial"/>
          <w:szCs w:val="20"/>
        </w:rPr>
        <w:t xml:space="preserve">                                                                     (</w:t>
      </w:r>
      <w:proofErr w:type="spellStart"/>
      <w:r w:rsidRPr="00914A03">
        <w:rPr>
          <w:rFonts w:ascii="Arial" w:hAnsi="Arial" w:cs="Arial"/>
          <w:szCs w:val="20"/>
        </w:rPr>
        <w:t>подпись</w:t>
      </w:r>
      <w:proofErr w:type="gramStart"/>
      <w:r w:rsidRPr="00914A03">
        <w:rPr>
          <w:rFonts w:ascii="Arial" w:hAnsi="Arial" w:cs="Arial"/>
          <w:szCs w:val="20"/>
        </w:rPr>
        <w:t>,р</w:t>
      </w:r>
      <w:proofErr w:type="gramEnd"/>
      <w:r w:rsidRPr="00914A03">
        <w:rPr>
          <w:rFonts w:ascii="Arial" w:hAnsi="Arial" w:cs="Arial"/>
          <w:szCs w:val="20"/>
        </w:rPr>
        <w:t>асшифровка</w:t>
      </w:r>
      <w:proofErr w:type="spellEnd"/>
      <w:r w:rsidRPr="00914A03">
        <w:rPr>
          <w:rFonts w:ascii="Arial" w:hAnsi="Arial" w:cs="Arial"/>
          <w:szCs w:val="20"/>
        </w:rPr>
        <w:t xml:space="preserve"> подписи)                                                                     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  <w:r w:rsidRPr="00914A03">
        <w:rPr>
          <w:rFonts w:ascii="Arial" w:hAnsi="Arial" w:cs="Arial"/>
          <w:szCs w:val="20"/>
        </w:rPr>
        <w:t xml:space="preserve">                                                                 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iCs/>
          <w:szCs w:val="20"/>
        </w:rPr>
      </w:pPr>
      <w:r w:rsidRPr="00914A03">
        <w:rPr>
          <w:rFonts w:ascii="Arial" w:hAnsi="Arial" w:cs="Arial"/>
          <w:iCs/>
          <w:szCs w:val="20"/>
        </w:rPr>
        <w:t>С актом проверки готовности ознакомлен, один экземпляр акта получил: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i/>
          <w:iCs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i/>
          <w:iCs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Cs w:val="20"/>
        </w:rPr>
      </w:pPr>
      <w:r w:rsidRPr="00914A03">
        <w:rPr>
          <w:rFonts w:ascii="Arial" w:hAnsi="Arial" w:cs="Arial"/>
          <w:szCs w:val="20"/>
        </w:rPr>
        <w:t xml:space="preserve">«____» __________ 20_______ г.                                 </w:t>
      </w:r>
      <w:r>
        <w:rPr>
          <w:rFonts w:ascii="Arial" w:hAnsi="Arial" w:cs="Arial"/>
          <w:szCs w:val="20"/>
        </w:rPr>
        <w:t xml:space="preserve">            </w:t>
      </w:r>
      <w:r w:rsidRPr="00914A03">
        <w:rPr>
          <w:rFonts w:ascii="Arial" w:hAnsi="Arial" w:cs="Arial"/>
          <w:szCs w:val="20"/>
        </w:rPr>
        <w:t xml:space="preserve">__________________ </w:t>
      </w:r>
    </w:p>
    <w:p w:rsidR="0056468A" w:rsidRPr="00914A03" w:rsidRDefault="0056468A" w:rsidP="0056468A">
      <w:pPr>
        <w:widowControl w:val="0"/>
        <w:autoSpaceDE w:val="0"/>
        <w:jc w:val="right"/>
        <w:rPr>
          <w:rFonts w:ascii="Arial" w:hAnsi="Arial" w:cs="Arial"/>
          <w:sz w:val="18"/>
          <w:szCs w:val="18"/>
        </w:rPr>
      </w:pPr>
      <w:r w:rsidRPr="00914A03">
        <w:rPr>
          <w:rFonts w:ascii="Arial" w:hAnsi="Arial" w:cs="Arial"/>
          <w:szCs w:val="20"/>
        </w:rPr>
        <w:t xml:space="preserve">                                                                                               </w:t>
      </w:r>
      <w:proofErr w:type="gramStart"/>
      <w:r w:rsidRPr="00914A03">
        <w:rPr>
          <w:rFonts w:ascii="Arial" w:hAnsi="Arial" w:cs="Arial"/>
          <w:sz w:val="16"/>
          <w:szCs w:val="16"/>
        </w:rPr>
        <w:t>(</w:t>
      </w:r>
      <w:r w:rsidRPr="00914A03">
        <w:rPr>
          <w:rFonts w:ascii="Arial" w:hAnsi="Arial" w:cs="Arial"/>
          <w:sz w:val="18"/>
          <w:szCs w:val="18"/>
        </w:rPr>
        <w:t>подпись, расшифровка подписи руководителя (его уполномоченного представителя)</w:t>
      </w:r>
      <w:proofErr w:type="gramEnd"/>
    </w:p>
    <w:p w:rsidR="0056468A" w:rsidRPr="00914A03" w:rsidRDefault="0056468A" w:rsidP="0056468A">
      <w:pPr>
        <w:widowControl w:val="0"/>
        <w:autoSpaceDE w:val="0"/>
        <w:jc w:val="right"/>
        <w:rPr>
          <w:rFonts w:ascii="Arial" w:hAnsi="Arial" w:cs="Arial"/>
          <w:sz w:val="18"/>
          <w:szCs w:val="18"/>
        </w:rPr>
      </w:pPr>
      <w:r w:rsidRPr="00914A03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муниципального образования, </w:t>
      </w:r>
      <w:proofErr w:type="gramStart"/>
      <w:r w:rsidRPr="00914A03">
        <w:rPr>
          <w:rFonts w:ascii="Arial" w:hAnsi="Arial" w:cs="Arial"/>
          <w:sz w:val="18"/>
          <w:szCs w:val="18"/>
        </w:rPr>
        <w:t>теплоснабжающей</w:t>
      </w:r>
      <w:proofErr w:type="gramEnd"/>
      <w:r w:rsidRPr="00914A03">
        <w:rPr>
          <w:rFonts w:ascii="Arial" w:hAnsi="Arial" w:cs="Arial"/>
          <w:sz w:val="18"/>
          <w:szCs w:val="18"/>
        </w:rPr>
        <w:t xml:space="preserve">          </w:t>
      </w:r>
    </w:p>
    <w:p w:rsidR="0056468A" w:rsidRPr="00914A03" w:rsidRDefault="0056468A" w:rsidP="0056468A">
      <w:pPr>
        <w:widowControl w:val="0"/>
        <w:autoSpaceDE w:val="0"/>
        <w:jc w:val="right"/>
        <w:rPr>
          <w:rFonts w:ascii="Arial" w:hAnsi="Arial" w:cs="Arial"/>
          <w:sz w:val="18"/>
          <w:szCs w:val="18"/>
        </w:rPr>
      </w:pPr>
      <w:r w:rsidRPr="00914A03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организации, потребителя тепловой энергии, </w:t>
      </w:r>
    </w:p>
    <w:p w:rsidR="0056468A" w:rsidRPr="00914A03" w:rsidRDefault="0056468A" w:rsidP="0056468A">
      <w:pPr>
        <w:widowControl w:val="0"/>
        <w:autoSpaceDE w:val="0"/>
        <w:jc w:val="right"/>
        <w:rPr>
          <w:rFonts w:ascii="Arial" w:hAnsi="Arial" w:cs="Arial"/>
          <w:sz w:val="18"/>
          <w:szCs w:val="18"/>
        </w:rPr>
      </w:pPr>
      <w:r w:rsidRPr="00914A03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в </w:t>
      </w:r>
      <w:proofErr w:type="gramStart"/>
      <w:r w:rsidRPr="00914A03">
        <w:rPr>
          <w:rFonts w:ascii="Arial" w:hAnsi="Arial" w:cs="Arial"/>
          <w:sz w:val="18"/>
          <w:szCs w:val="18"/>
        </w:rPr>
        <w:t>отношении</w:t>
      </w:r>
      <w:proofErr w:type="gramEnd"/>
      <w:r w:rsidRPr="00914A03">
        <w:rPr>
          <w:rFonts w:ascii="Arial" w:hAnsi="Arial" w:cs="Arial"/>
          <w:sz w:val="18"/>
          <w:szCs w:val="18"/>
        </w:rPr>
        <w:t xml:space="preserve"> которого проводилась проверка </w:t>
      </w:r>
    </w:p>
    <w:p w:rsidR="0056468A" w:rsidRPr="00914A03" w:rsidRDefault="0056468A" w:rsidP="0056468A">
      <w:pPr>
        <w:widowControl w:val="0"/>
        <w:autoSpaceDE w:val="0"/>
        <w:jc w:val="right"/>
        <w:rPr>
          <w:rFonts w:ascii="Arial" w:hAnsi="Arial" w:cs="Arial"/>
          <w:sz w:val="20"/>
          <w:szCs w:val="20"/>
        </w:rPr>
      </w:pPr>
      <w:r w:rsidRPr="00914A03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готовности к отопительному периоду</w:t>
      </w:r>
    </w:p>
    <w:p w:rsidR="00BF748F" w:rsidRDefault="00BF748F" w:rsidP="0056468A">
      <w:pPr>
        <w:widowControl w:val="0"/>
        <w:autoSpaceDE w:val="0"/>
        <w:rPr>
          <w:rFonts w:ascii="Arial" w:hAnsi="Arial" w:cs="Arial"/>
          <w:szCs w:val="20"/>
        </w:rPr>
      </w:pPr>
    </w:p>
    <w:p w:rsidR="00BF748F" w:rsidRDefault="00BF748F" w:rsidP="0056468A">
      <w:pPr>
        <w:widowControl w:val="0"/>
        <w:autoSpaceDE w:val="0"/>
        <w:rPr>
          <w:rFonts w:ascii="Arial" w:hAnsi="Arial" w:cs="Arial"/>
          <w:szCs w:val="20"/>
        </w:rPr>
      </w:pPr>
    </w:p>
    <w:p w:rsidR="00BF748F" w:rsidRDefault="00BF748F" w:rsidP="0056468A">
      <w:pPr>
        <w:widowControl w:val="0"/>
        <w:autoSpaceDE w:val="0"/>
        <w:rPr>
          <w:rFonts w:ascii="Arial" w:hAnsi="Arial" w:cs="Arial"/>
          <w:szCs w:val="20"/>
        </w:rPr>
      </w:pPr>
    </w:p>
    <w:p w:rsidR="00BF748F" w:rsidRDefault="00BF748F" w:rsidP="0056468A">
      <w:pPr>
        <w:widowControl w:val="0"/>
        <w:autoSpaceDE w:val="0"/>
        <w:rPr>
          <w:rFonts w:ascii="Arial" w:hAnsi="Arial" w:cs="Arial"/>
          <w:szCs w:val="20"/>
        </w:rPr>
      </w:pPr>
    </w:p>
    <w:p w:rsidR="0056468A" w:rsidRDefault="0056468A" w:rsidP="0056468A">
      <w:pPr>
        <w:widowControl w:val="0"/>
        <w:autoSpaceDE w:val="0"/>
        <w:rPr>
          <w:rFonts w:ascii="Arial" w:hAnsi="Arial" w:cs="Arial"/>
          <w:szCs w:val="20"/>
        </w:rPr>
      </w:pPr>
      <w:r w:rsidRPr="00914A03">
        <w:rPr>
          <w:rFonts w:ascii="Arial" w:hAnsi="Arial" w:cs="Arial"/>
          <w:szCs w:val="20"/>
        </w:rPr>
        <w:t>_________________________________________</w:t>
      </w:r>
      <w:r>
        <w:rPr>
          <w:rFonts w:ascii="Arial" w:hAnsi="Arial" w:cs="Arial"/>
          <w:szCs w:val="20"/>
        </w:rPr>
        <w:t>___________________________</w:t>
      </w:r>
    </w:p>
    <w:p w:rsidR="00BF748F" w:rsidRPr="00914A03" w:rsidRDefault="00BF748F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16"/>
          <w:szCs w:val="16"/>
        </w:rPr>
      </w:pPr>
      <w:r w:rsidRPr="00914A03">
        <w:rPr>
          <w:rFonts w:ascii="Arial" w:hAnsi="Arial" w:cs="Arial"/>
          <w:sz w:val="16"/>
          <w:szCs w:val="16"/>
        </w:rPr>
        <w:t>*При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/>
          <w:spacing w:val="-12"/>
          <w:sz w:val="22"/>
          <w:szCs w:val="22"/>
        </w:rPr>
      </w:pPr>
    </w:p>
    <w:p w:rsidR="0056468A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ind w:right="844"/>
        <w:rPr>
          <w:rFonts w:ascii="Arial" w:hAnsi="Arial" w:cs="Arial"/>
          <w:b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ind w:right="844"/>
        <w:jc w:val="right"/>
        <w:rPr>
          <w:rFonts w:ascii="Arial" w:hAnsi="Arial" w:cs="Arial"/>
          <w:caps/>
          <w:spacing w:val="-12"/>
        </w:rPr>
      </w:pPr>
      <w:r w:rsidRPr="00914A03">
        <w:rPr>
          <w:rFonts w:ascii="Arial" w:hAnsi="Arial" w:cs="Arial"/>
          <w:spacing w:val="-12"/>
        </w:rPr>
        <w:t xml:space="preserve">                                                                                                                                  </w:t>
      </w:r>
      <w:r w:rsidRPr="00914A03">
        <w:rPr>
          <w:rFonts w:ascii="Arial" w:hAnsi="Arial" w:cs="Arial"/>
          <w:caps/>
          <w:spacing w:val="-12"/>
        </w:rPr>
        <w:lastRenderedPageBreak/>
        <w:t>Приложение №3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right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>к Программе проведения проверки готовности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right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 xml:space="preserve">теплоснабжающих организаций и потребителей 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right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 xml:space="preserve">тепловой энергии Кочкуровского </w:t>
      </w:r>
      <w:proofErr w:type="gramStart"/>
      <w:r w:rsidRPr="00914A03">
        <w:rPr>
          <w:rFonts w:ascii="Arial" w:hAnsi="Arial" w:cs="Arial"/>
          <w:bCs/>
        </w:rPr>
        <w:t>муниципального</w:t>
      </w:r>
      <w:proofErr w:type="gramEnd"/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right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 xml:space="preserve"> района к отопительному периоду 2019-2020 гг.</w:t>
      </w: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bCs/>
        </w:rPr>
      </w:pPr>
    </w:p>
    <w:p w:rsidR="0056468A" w:rsidRPr="00914A03" w:rsidRDefault="0056468A" w:rsidP="0056468A">
      <w:pPr>
        <w:widowControl w:val="0"/>
        <w:shd w:val="clear" w:color="auto" w:fill="FFFFFF"/>
        <w:tabs>
          <w:tab w:val="left" w:pos="288"/>
        </w:tabs>
        <w:autoSpaceDE w:val="0"/>
        <w:spacing w:line="307" w:lineRule="exact"/>
        <w:jc w:val="center"/>
        <w:rPr>
          <w:rFonts w:ascii="Arial" w:hAnsi="Arial" w:cs="Arial"/>
          <w:spacing w:val="-12"/>
          <w:sz w:val="22"/>
          <w:szCs w:val="22"/>
        </w:rPr>
      </w:pPr>
    </w:p>
    <w:p w:rsidR="0056468A" w:rsidRPr="00914A03" w:rsidRDefault="0056468A" w:rsidP="0056468A">
      <w:pPr>
        <w:widowControl w:val="0"/>
        <w:autoSpaceDE w:val="0"/>
        <w:jc w:val="center"/>
        <w:rPr>
          <w:rFonts w:ascii="Arial" w:hAnsi="Arial" w:cs="Arial"/>
          <w:bCs/>
          <w:caps/>
        </w:rPr>
      </w:pPr>
      <w:r w:rsidRPr="00914A03">
        <w:rPr>
          <w:rFonts w:ascii="Arial" w:hAnsi="Arial" w:cs="Arial"/>
          <w:bCs/>
          <w:caps/>
        </w:rPr>
        <w:t xml:space="preserve">Паспорт </w:t>
      </w:r>
    </w:p>
    <w:p w:rsidR="0056468A" w:rsidRPr="00914A03" w:rsidRDefault="0056468A" w:rsidP="0056468A">
      <w:pPr>
        <w:widowControl w:val="0"/>
        <w:autoSpaceDE w:val="0"/>
        <w:jc w:val="center"/>
        <w:rPr>
          <w:rFonts w:ascii="Arial" w:hAnsi="Arial" w:cs="Arial"/>
          <w:bCs/>
        </w:rPr>
      </w:pPr>
      <w:r w:rsidRPr="00914A03">
        <w:rPr>
          <w:rFonts w:ascii="Arial" w:hAnsi="Arial" w:cs="Arial"/>
          <w:bCs/>
        </w:rPr>
        <w:t>готовности к отопительному периоду __________-______________гг.</w:t>
      </w:r>
    </w:p>
    <w:p w:rsidR="0056468A" w:rsidRPr="00914A03" w:rsidRDefault="0056468A" w:rsidP="0056468A">
      <w:pPr>
        <w:widowControl w:val="0"/>
        <w:autoSpaceDE w:val="0"/>
        <w:jc w:val="center"/>
        <w:rPr>
          <w:rFonts w:ascii="Arial" w:hAnsi="Arial" w:cs="Arial"/>
          <w:bCs/>
        </w:rPr>
      </w:pPr>
    </w:p>
    <w:p w:rsidR="0056468A" w:rsidRPr="00914A03" w:rsidRDefault="0056468A" w:rsidP="0056468A">
      <w:pPr>
        <w:widowControl w:val="0"/>
        <w:autoSpaceDE w:val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</w:rPr>
      </w:pPr>
      <w:r w:rsidRPr="00914A03">
        <w:rPr>
          <w:rFonts w:ascii="Arial" w:hAnsi="Arial" w:cs="Arial"/>
        </w:rPr>
        <w:t>Выдан: __________________________________________________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</w:rPr>
      </w:pPr>
      <w:r w:rsidRPr="00914A03">
        <w:rPr>
          <w:rFonts w:ascii="Arial" w:hAnsi="Arial" w:cs="Arial"/>
        </w:rPr>
        <w:t xml:space="preserve">                    (полное наименование муниципального образования, теплоснабжающей организации, потребителя тепловой энергии, в отношении которого проводилась проверка готовности к отопительному периоду)                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</w:rPr>
      </w:pPr>
    </w:p>
    <w:p w:rsidR="0056468A" w:rsidRPr="00914A03" w:rsidRDefault="0056468A" w:rsidP="0056468A">
      <w:pPr>
        <w:widowControl w:val="0"/>
        <w:autoSpaceDE w:val="0"/>
        <w:ind w:left="-284" w:firstLine="284"/>
        <w:jc w:val="center"/>
        <w:rPr>
          <w:rFonts w:ascii="Arial" w:hAnsi="Arial" w:cs="Arial"/>
        </w:rPr>
      </w:pPr>
      <w:r w:rsidRPr="00914A03">
        <w:rPr>
          <w:rFonts w:ascii="Arial" w:hAnsi="Arial" w:cs="Arial"/>
        </w:rPr>
        <w:t>В отношении следующих объектов, по которым проводилась проверка готовности к отопительному периоду:</w:t>
      </w:r>
    </w:p>
    <w:p w:rsidR="0056468A" w:rsidRPr="00914A03" w:rsidRDefault="0056468A" w:rsidP="0056468A">
      <w:pPr>
        <w:widowControl w:val="0"/>
        <w:autoSpaceDE w:val="0"/>
        <w:ind w:left="-284" w:firstLine="284"/>
        <w:jc w:val="center"/>
        <w:rPr>
          <w:rFonts w:ascii="Arial" w:hAnsi="Arial" w:cs="Arial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8"/>
          <w:szCs w:val="28"/>
        </w:rPr>
      </w:pPr>
      <w:r w:rsidRPr="00914A03">
        <w:rPr>
          <w:rFonts w:ascii="Arial" w:hAnsi="Arial" w:cs="Arial"/>
          <w:sz w:val="28"/>
          <w:szCs w:val="28"/>
        </w:rPr>
        <w:t>1. _____________________________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8"/>
          <w:szCs w:val="28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8"/>
          <w:szCs w:val="28"/>
        </w:rPr>
      </w:pPr>
      <w:r w:rsidRPr="00914A03">
        <w:rPr>
          <w:rFonts w:ascii="Arial" w:hAnsi="Arial" w:cs="Arial"/>
          <w:sz w:val="28"/>
          <w:szCs w:val="28"/>
        </w:rPr>
        <w:t>2. _____________________________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8"/>
          <w:szCs w:val="28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8"/>
          <w:szCs w:val="28"/>
        </w:rPr>
      </w:pPr>
      <w:r w:rsidRPr="00914A03">
        <w:rPr>
          <w:rFonts w:ascii="Arial" w:hAnsi="Arial" w:cs="Arial"/>
          <w:sz w:val="28"/>
          <w:szCs w:val="28"/>
        </w:rPr>
        <w:t>3. _____________________________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8"/>
          <w:szCs w:val="28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8"/>
          <w:szCs w:val="28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0"/>
          <w:szCs w:val="20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</w:rPr>
      </w:pPr>
      <w:r w:rsidRPr="00914A03">
        <w:rPr>
          <w:rFonts w:ascii="Arial" w:hAnsi="Arial" w:cs="Arial"/>
          <w:sz w:val="28"/>
          <w:szCs w:val="28"/>
        </w:rPr>
        <w:t xml:space="preserve">         </w:t>
      </w:r>
      <w:r w:rsidRPr="00914A03">
        <w:rPr>
          <w:rFonts w:ascii="Arial" w:hAnsi="Arial" w:cs="Arial"/>
        </w:rPr>
        <w:t>Основание выдачи паспорта готовности к отопительному периоду: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</w:rPr>
      </w:pPr>
      <w:r w:rsidRPr="00914A03">
        <w:rPr>
          <w:rFonts w:ascii="Arial" w:hAnsi="Arial" w:cs="Arial"/>
        </w:rPr>
        <w:t xml:space="preserve">    Акт проверки готовности к отопительному периоду </w:t>
      </w:r>
      <w:proofErr w:type="gramStart"/>
      <w:r w:rsidRPr="00914A03">
        <w:rPr>
          <w:rFonts w:ascii="Arial" w:hAnsi="Arial" w:cs="Arial"/>
        </w:rPr>
        <w:t>от</w:t>
      </w:r>
      <w:proofErr w:type="gramEnd"/>
      <w:r w:rsidRPr="00914A03">
        <w:rPr>
          <w:rFonts w:ascii="Arial" w:hAnsi="Arial" w:cs="Arial"/>
        </w:rPr>
        <w:t xml:space="preserve"> _____ №______</w:t>
      </w: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</w:rPr>
      </w:pPr>
    </w:p>
    <w:p w:rsidR="0056468A" w:rsidRPr="00914A03" w:rsidRDefault="0056468A" w:rsidP="0056468A">
      <w:pPr>
        <w:widowControl w:val="0"/>
        <w:autoSpaceDE w:val="0"/>
        <w:rPr>
          <w:rFonts w:ascii="Arial" w:hAnsi="Arial" w:cs="Arial"/>
          <w:sz w:val="28"/>
          <w:szCs w:val="28"/>
        </w:rPr>
      </w:pPr>
    </w:p>
    <w:p w:rsidR="0056468A" w:rsidRPr="00914A03" w:rsidRDefault="0056468A" w:rsidP="0056468A">
      <w:pPr>
        <w:widowControl w:val="0"/>
        <w:autoSpaceDE w:val="0"/>
        <w:jc w:val="right"/>
        <w:rPr>
          <w:rFonts w:ascii="Arial" w:hAnsi="Arial" w:cs="Arial"/>
          <w:sz w:val="18"/>
          <w:szCs w:val="18"/>
        </w:rPr>
      </w:pPr>
      <w:proofErr w:type="gramStart"/>
      <w:r w:rsidRPr="00914A03">
        <w:rPr>
          <w:rFonts w:ascii="Arial" w:hAnsi="Arial" w:cs="Arial"/>
          <w:sz w:val="28"/>
          <w:szCs w:val="28"/>
        </w:rPr>
        <w:t xml:space="preserve">«______» ________________2019 г                        </w:t>
      </w:r>
      <w:r>
        <w:rPr>
          <w:rFonts w:ascii="Arial" w:hAnsi="Arial" w:cs="Arial"/>
          <w:sz w:val="28"/>
          <w:szCs w:val="28"/>
        </w:rPr>
        <w:t xml:space="preserve">         </w:t>
      </w:r>
      <w:r w:rsidRPr="00914A03">
        <w:rPr>
          <w:rFonts w:ascii="Arial" w:hAnsi="Arial" w:cs="Arial"/>
          <w:sz w:val="28"/>
          <w:szCs w:val="28"/>
        </w:rPr>
        <w:t>_____________                                                                             (</w:t>
      </w:r>
      <w:r w:rsidRPr="00914A03">
        <w:rPr>
          <w:rFonts w:ascii="Arial" w:hAnsi="Arial" w:cs="Arial"/>
          <w:sz w:val="18"/>
          <w:szCs w:val="18"/>
        </w:rPr>
        <w:t>подпись, расшифровка подписи руководителя</w:t>
      </w:r>
      <w:proofErr w:type="gramEnd"/>
    </w:p>
    <w:p w:rsidR="0056468A" w:rsidRPr="00914A03" w:rsidRDefault="0056468A" w:rsidP="0056468A">
      <w:pPr>
        <w:widowControl w:val="0"/>
        <w:autoSpaceDE w:val="0"/>
        <w:jc w:val="right"/>
        <w:rPr>
          <w:rFonts w:ascii="Arial" w:hAnsi="Arial" w:cs="Arial"/>
          <w:sz w:val="18"/>
          <w:szCs w:val="18"/>
        </w:rPr>
      </w:pPr>
      <w:r w:rsidRPr="00914A03">
        <w:rPr>
          <w:rFonts w:ascii="Arial" w:hAnsi="Arial" w:cs="Arial"/>
          <w:sz w:val="18"/>
          <w:szCs w:val="18"/>
        </w:rPr>
        <w:t>его уполномоченного представителя)</w:t>
      </w:r>
    </w:p>
    <w:p w:rsidR="0056468A" w:rsidRPr="00914A03" w:rsidRDefault="0056468A" w:rsidP="0056468A">
      <w:pPr>
        <w:widowControl w:val="0"/>
        <w:autoSpaceDE w:val="0"/>
        <w:jc w:val="right"/>
        <w:rPr>
          <w:rFonts w:ascii="Arial" w:hAnsi="Arial" w:cs="Arial"/>
          <w:sz w:val="18"/>
          <w:szCs w:val="18"/>
        </w:rPr>
      </w:pPr>
      <w:r w:rsidRPr="00914A03">
        <w:rPr>
          <w:rFonts w:ascii="Arial" w:hAnsi="Arial" w:cs="Arial"/>
          <w:sz w:val="18"/>
          <w:szCs w:val="18"/>
        </w:rPr>
        <w:t xml:space="preserve">муниципального образования, </w:t>
      </w:r>
    </w:p>
    <w:p w:rsidR="0056468A" w:rsidRPr="00914A03" w:rsidRDefault="0056468A" w:rsidP="0056468A">
      <w:pPr>
        <w:widowControl w:val="0"/>
        <w:autoSpaceDE w:val="0"/>
        <w:jc w:val="right"/>
        <w:rPr>
          <w:rFonts w:ascii="Arial" w:hAnsi="Arial" w:cs="Arial"/>
          <w:sz w:val="18"/>
          <w:szCs w:val="18"/>
        </w:rPr>
      </w:pPr>
      <w:r w:rsidRPr="00914A03">
        <w:rPr>
          <w:rFonts w:ascii="Arial" w:hAnsi="Arial" w:cs="Arial"/>
          <w:sz w:val="18"/>
          <w:szCs w:val="18"/>
        </w:rPr>
        <w:t xml:space="preserve">теплоснабжающей организации, </w:t>
      </w:r>
    </w:p>
    <w:p w:rsidR="0056468A" w:rsidRPr="00914A03" w:rsidRDefault="0056468A" w:rsidP="0056468A">
      <w:pPr>
        <w:widowControl w:val="0"/>
        <w:autoSpaceDE w:val="0"/>
        <w:jc w:val="right"/>
        <w:rPr>
          <w:rFonts w:ascii="Arial" w:hAnsi="Arial" w:cs="Arial"/>
          <w:sz w:val="18"/>
          <w:szCs w:val="18"/>
        </w:rPr>
      </w:pPr>
      <w:r w:rsidRPr="00914A03">
        <w:rPr>
          <w:rFonts w:ascii="Arial" w:hAnsi="Arial" w:cs="Arial"/>
          <w:sz w:val="18"/>
          <w:szCs w:val="18"/>
        </w:rPr>
        <w:t xml:space="preserve">потребителя тепловой энергии, </w:t>
      </w:r>
    </w:p>
    <w:p w:rsidR="0056468A" w:rsidRPr="00914A03" w:rsidRDefault="0056468A" w:rsidP="0056468A">
      <w:pPr>
        <w:widowControl w:val="0"/>
        <w:autoSpaceDE w:val="0"/>
        <w:jc w:val="right"/>
        <w:rPr>
          <w:rFonts w:ascii="Arial" w:hAnsi="Arial" w:cs="Arial"/>
          <w:sz w:val="18"/>
          <w:szCs w:val="18"/>
        </w:rPr>
      </w:pPr>
      <w:r w:rsidRPr="00914A03">
        <w:rPr>
          <w:rFonts w:ascii="Arial" w:hAnsi="Arial" w:cs="Arial"/>
          <w:sz w:val="18"/>
          <w:szCs w:val="18"/>
        </w:rPr>
        <w:t xml:space="preserve">в </w:t>
      </w:r>
      <w:proofErr w:type="gramStart"/>
      <w:r w:rsidRPr="00914A03">
        <w:rPr>
          <w:rFonts w:ascii="Arial" w:hAnsi="Arial" w:cs="Arial"/>
          <w:sz w:val="18"/>
          <w:szCs w:val="18"/>
        </w:rPr>
        <w:t>отношении</w:t>
      </w:r>
      <w:proofErr w:type="gramEnd"/>
      <w:r w:rsidRPr="00914A03">
        <w:rPr>
          <w:rFonts w:ascii="Arial" w:hAnsi="Arial" w:cs="Arial"/>
          <w:sz w:val="18"/>
          <w:szCs w:val="18"/>
        </w:rPr>
        <w:t xml:space="preserve"> которого проводилась </w:t>
      </w:r>
    </w:p>
    <w:p w:rsidR="0056468A" w:rsidRPr="00914A03" w:rsidRDefault="0056468A" w:rsidP="0056468A">
      <w:pPr>
        <w:widowControl w:val="0"/>
        <w:autoSpaceDE w:val="0"/>
        <w:jc w:val="right"/>
        <w:rPr>
          <w:sz w:val="18"/>
          <w:szCs w:val="18"/>
        </w:rPr>
      </w:pPr>
      <w:r w:rsidRPr="00914A03">
        <w:rPr>
          <w:rFonts w:ascii="Arial" w:hAnsi="Arial" w:cs="Arial"/>
          <w:sz w:val="18"/>
          <w:szCs w:val="18"/>
        </w:rPr>
        <w:t>проверка готовности к отопительному периоду</w:t>
      </w:r>
      <w:r w:rsidRPr="00914A03">
        <w:rPr>
          <w:sz w:val="18"/>
          <w:szCs w:val="18"/>
        </w:rPr>
        <w:t xml:space="preserve">)              </w:t>
      </w: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  <w:r>
        <w:rPr>
          <w:rFonts w:ascii="Arial" w:hAnsi="Arial" w:cs="Arial"/>
          <w:color w:val="000000"/>
          <w:lang w:eastAsia="ru-RU"/>
        </w:rPr>
        <w:lastRenderedPageBreak/>
        <w:t>УТВЕРЖДЕН</w:t>
      </w: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  <w:r>
        <w:rPr>
          <w:rFonts w:ascii="Arial" w:hAnsi="Arial" w:cs="Arial"/>
          <w:color w:val="000000"/>
          <w:lang w:eastAsia="ru-RU"/>
        </w:rPr>
        <w:t xml:space="preserve">постановлением администрации </w:t>
      </w: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  <w:r>
        <w:rPr>
          <w:rFonts w:ascii="Arial" w:hAnsi="Arial" w:cs="Arial"/>
          <w:color w:val="000000"/>
          <w:lang w:eastAsia="ru-RU"/>
        </w:rPr>
        <w:t xml:space="preserve">Кочкуровского муниципального района </w:t>
      </w: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  <w:r>
        <w:rPr>
          <w:rFonts w:ascii="Arial" w:hAnsi="Arial" w:cs="Arial"/>
          <w:color w:val="000000"/>
          <w:lang w:eastAsia="ru-RU"/>
        </w:rPr>
        <w:t>«16» 10.2019 г. № 557-п</w:t>
      </w: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right"/>
        <w:rPr>
          <w:rFonts w:ascii="Arial" w:hAnsi="Arial" w:cs="Arial"/>
          <w:color w:val="000000"/>
          <w:lang w:eastAsia="ru-RU"/>
        </w:rPr>
      </w:pPr>
    </w:p>
    <w:p w:rsidR="0056468A" w:rsidRPr="00CD704F" w:rsidRDefault="0056468A" w:rsidP="0056468A">
      <w:pPr>
        <w:suppressAutoHyphens w:val="0"/>
        <w:ind w:left="-567"/>
        <w:jc w:val="center"/>
        <w:rPr>
          <w:rFonts w:ascii="Arial" w:hAnsi="Arial" w:cs="Arial"/>
          <w:b/>
          <w:bCs/>
          <w:color w:val="000000"/>
          <w:lang w:eastAsia="ru-RU"/>
        </w:rPr>
      </w:pPr>
      <w:r w:rsidRPr="00CD704F">
        <w:rPr>
          <w:rFonts w:ascii="Arial" w:hAnsi="Arial" w:cs="Arial"/>
          <w:b/>
          <w:bCs/>
          <w:color w:val="000000"/>
          <w:lang w:eastAsia="ru-RU"/>
        </w:rPr>
        <w:t>ПЛАН</w:t>
      </w:r>
    </w:p>
    <w:p w:rsidR="0056468A" w:rsidRPr="00CD704F" w:rsidRDefault="0056468A" w:rsidP="0056468A">
      <w:pPr>
        <w:suppressAutoHyphens w:val="0"/>
        <w:ind w:left="-567"/>
        <w:jc w:val="center"/>
        <w:rPr>
          <w:rFonts w:ascii="Arial" w:hAnsi="Arial" w:cs="Arial"/>
          <w:caps/>
          <w:color w:val="000000"/>
          <w:lang w:eastAsia="ru-RU"/>
        </w:rPr>
      </w:pPr>
      <w:r w:rsidRPr="00CD704F">
        <w:rPr>
          <w:rFonts w:ascii="Arial" w:hAnsi="Arial" w:cs="Arial"/>
          <w:b/>
          <w:bCs/>
          <w:caps/>
          <w:color w:val="000000"/>
          <w:lang w:eastAsia="ru-RU"/>
        </w:rPr>
        <w:t xml:space="preserve">действий по ликвидации последствий аварийных ситуаций в системе теплоснабжения </w:t>
      </w:r>
      <w:r>
        <w:rPr>
          <w:rFonts w:ascii="Arial" w:hAnsi="Arial" w:cs="Arial"/>
          <w:b/>
          <w:caps/>
          <w:color w:val="000000"/>
          <w:lang w:eastAsia="ru-RU"/>
        </w:rPr>
        <w:t>Кочкуровского</w:t>
      </w:r>
      <w:r w:rsidRPr="00CD704F">
        <w:rPr>
          <w:rFonts w:ascii="Arial" w:hAnsi="Arial" w:cs="Arial"/>
          <w:b/>
          <w:bCs/>
          <w:caps/>
          <w:color w:val="000000"/>
          <w:lang w:eastAsia="ru-RU"/>
        </w:rPr>
        <w:t xml:space="preserve"> муниципального района</w:t>
      </w:r>
    </w:p>
    <w:p w:rsidR="0056468A" w:rsidRPr="00D9044D" w:rsidRDefault="0056468A" w:rsidP="0056468A">
      <w:pPr>
        <w:suppressAutoHyphens w:val="0"/>
        <w:ind w:left="-567"/>
        <w:jc w:val="both"/>
        <w:rPr>
          <w:rFonts w:ascii="Arial" w:hAnsi="Arial" w:cs="Arial"/>
          <w:b/>
          <w:color w:val="000000"/>
          <w:lang w:eastAsia="ru-RU"/>
        </w:rPr>
      </w:pPr>
      <w:r w:rsidRPr="008A5DC4">
        <w:rPr>
          <w:rFonts w:ascii="Arial" w:hAnsi="Arial" w:cs="Arial"/>
          <w:bCs/>
          <w:color w:val="000000"/>
          <w:lang w:eastAsia="ru-RU"/>
        </w:rPr>
        <w:tab/>
      </w:r>
      <w:r w:rsidRPr="00D9044D">
        <w:rPr>
          <w:rFonts w:ascii="Arial" w:hAnsi="Arial" w:cs="Arial"/>
          <w:b/>
          <w:bCs/>
          <w:color w:val="000000"/>
          <w:lang w:eastAsia="ru-RU"/>
        </w:rPr>
        <w:t xml:space="preserve">1.1. Климат и </w:t>
      </w:r>
      <w:proofErr w:type="spellStart"/>
      <w:r w:rsidRPr="00D9044D">
        <w:rPr>
          <w:rFonts w:ascii="Arial" w:hAnsi="Arial" w:cs="Arial"/>
          <w:b/>
          <w:bCs/>
          <w:color w:val="000000"/>
          <w:lang w:eastAsia="ru-RU"/>
        </w:rPr>
        <w:t>погодно</w:t>
      </w:r>
      <w:proofErr w:type="spellEnd"/>
      <w:r w:rsidRPr="00D9044D">
        <w:rPr>
          <w:rFonts w:ascii="Arial" w:hAnsi="Arial" w:cs="Arial"/>
          <w:b/>
          <w:bCs/>
          <w:color w:val="000000"/>
          <w:lang w:eastAsia="ru-RU"/>
        </w:rPr>
        <w:t>-климатические явления, оказывающие влияние на эксплуатацию</w:t>
      </w:r>
      <w:r w:rsidRPr="00D9044D">
        <w:rPr>
          <w:rFonts w:ascii="Arial" w:hAnsi="Arial" w:cs="Arial"/>
          <w:b/>
          <w:color w:val="000000"/>
          <w:lang w:eastAsia="ru-RU"/>
        </w:rPr>
        <w:t xml:space="preserve"> </w:t>
      </w:r>
      <w:r w:rsidRPr="00D9044D">
        <w:rPr>
          <w:rFonts w:ascii="Arial" w:hAnsi="Arial" w:cs="Arial"/>
          <w:b/>
          <w:bCs/>
          <w:color w:val="000000"/>
          <w:lang w:eastAsia="ru-RU"/>
        </w:rPr>
        <w:t>тепловых сетей: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D9044D">
        <w:rPr>
          <w:rFonts w:ascii="Arial" w:hAnsi="Arial" w:cs="Arial"/>
          <w:bCs/>
          <w:iCs/>
          <w:color w:val="000000"/>
          <w:lang w:eastAsia="ru-RU"/>
        </w:rPr>
        <w:t>а) Климат.</w:t>
      </w:r>
      <w:r>
        <w:rPr>
          <w:rFonts w:ascii="Arial" w:hAnsi="Arial" w:cs="Arial"/>
          <w:bCs/>
          <w:iCs/>
          <w:color w:val="000000"/>
          <w:lang w:eastAsia="ru-RU"/>
        </w:rPr>
        <w:t xml:space="preserve"> </w:t>
      </w:r>
      <w:r w:rsidRPr="00CD704F">
        <w:rPr>
          <w:rFonts w:ascii="Arial" w:hAnsi="Arial" w:cs="Arial"/>
          <w:color w:val="000000"/>
          <w:lang w:eastAsia="ru-RU"/>
        </w:rPr>
        <w:t xml:space="preserve">По климатическому районированию (СНиП 2.01.01-82) территория поселения относится по к </w:t>
      </w:r>
      <w:r w:rsidRPr="00CD704F">
        <w:rPr>
          <w:rFonts w:ascii="Arial" w:hAnsi="Arial" w:cs="Arial"/>
          <w:color w:val="000000"/>
          <w:lang w:val="en-US" w:eastAsia="ru-RU"/>
        </w:rPr>
        <w:t>II</w:t>
      </w:r>
      <w:r w:rsidRPr="00CD704F">
        <w:rPr>
          <w:rFonts w:ascii="Arial" w:hAnsi="Arial" w:cs="Arial"/>
          <w:color w:val="000000"/>
          <w:lang w:eastAsia="ru-RU"/>
        </w:rPr>
        <w:t xml:space="preserve"> «В» климатическому подрайону с континентальным климатом, умеренно холодной, снежной зимой и теплым летом.</w:t>
      </w:r>
      <w:r>
        <w:rPr>
          <w:rFonts w:ascii="Arial" w:hAnsi="Arial" w:cs="Arial"/>
          <w:color w:val="000000"/>
          <w:lang w:eastAsia="ru-RU"/>
        </w:rPr>
        <w:t xml:space="preserve"> </w:t>
      </w:r>
      <w:r w:rsidRPr="00CD704F">
        <w:rPr>
          <w:rFonts w:ascii="Arial" w:hAnsi="Arial" w:cs="Arial"/>
          <w:color w:val="000000"/>
          <w:lang w:eastAsia="ru-RU"/>
        </w:rPr>
        <w:t>Среднегодовая температура воздуха составляет от +3,5 до 4,0°С.</w:t>
      </w:r>
    </w:p>
    <w:p w:rsidR="0056468A" w:rsidRDefault="0056468A" w:rsidP="0056468A">
      <w:pPr>
        <w:suppressAutoHyphens w:val="0"/>
        <w:ind w:left="-567"/>
        <w:jc w:val="both"/>
        <w:rPr>
          <w:color w:val="000000"/>
          <w:spacing w:val="-4"/>
          <w:sz w:val="28"/>
          <w:szCs w:val="28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>Средняя температура самого холодного месяца (января) изменяется в пределах от -11,5</w:t>
      </w:r>
      <w:proofErr w:type="gramStart"/>
      <w:r w:rsidRPr="00CD704F">
        <w:rPr>
          <w:rFonts w:ascii="Arial" w:hAnsi="Arial" w:cs="Arial"/>
          <w:color w:val="000000"/>
          <w:lang w:eastAsia="ru-RU"/>
        </w:rPr>
        <w:t>°С</w:t>
      </w:r>
      <w:proofErr w:type="gramEnd"/>
      <w:r w:rsidRPr="00CD704F">
        <w:rPr>
          <w:rFonts w:ascii="Arial" w:hAnsi="Arial" w:cs="Arial"/>
          <w:color w:val="000000"/>
          <w:lang w:eastAsia="ru-RU"/>
        </w:rPr>
        <w:t xml:space="preserve"> до -12,3°С, от</w:t>
      </w:r>
      <w:r w:rsidRPr="00CD704F">
        <w:rPr>
          <w:rFonts w:ascii="Arial" w:hAnsi="Arial" w:cs="Arial"/>
          <w:color w:val="000000"/>
          <w:lang w:eastAsia="ru-RU"/>
        </w:rPr>
        <w:softHyphen/>
        <w:t xml:space="preserve">мечаются понижения температуры до - </w:t>
      </w:r>
      <w:r>
        <w:rPr>
          <w:rFonts w:ascii="Arial" w:hAnsi="Arial" w:cs="Arial"/>
          <w:color w:val="000000"/>
          <w:lang w:eastAsia="ru-RU"/>
        </w:rPr>
        <w:t>38</w:t>
      </w:r>
      <w:r w:rsidRPr="00CD704F">
        <w:rPr>
          <w:rFonts w:ascii="Arial" w:hAnsi="Arial" w:cs="Arial"/>
          <w:color w:val="000000"/>
          <w:lang w:eastAsia="ru-RU"/>
        </w:rPr>
        <w:t xml:space="preserve"> °С. Средняя температура самого теплого месяца (ию</w:t>
      </w:r>
      <w:r w:rsidRPr="00CD704F">
        <w:rPr>
          <w:rFonts w:ascii="Arial" w:hAnsi="Arial" w:cs="Arial"/>
          <w:color w:val="000000"/>
          <w:lang w:eastAsia="ru-RU"/>
        </w:rPr>
        <w:softHyphen/>
        <w:t>ля) от +18,</w:t>
      </w:r>
      <w:r>
        <w:rPr>
          <w:rFonts w:ascii="Arial" w:hAnsi="Arial" w:cs="Arial"/>
          <w:color w:val="000000"/>
          <w:lang w:eastAsia="ru-RU"/>
        </w:rPr>
        <w:t>9°С до +19,8°С, максимальная +38</w:t>
      </w:r>
      <w:r w:rsidRPr="00CD704F">
        <w:rPr>
          <w:rFonts w:ascii="Arial" w:hAnsi="Arial" w:cs="Arial"/>
          <w:color w:val="000000"/>
          <w:lang w:eastAsia="ru-RU"/>
        </w:rPr>
        <w:t>°С.</w:t>
      </w:r>
      <w:r w:rsidRPr="00D9044D">
        <w:rPr>
          <w:color w:val="000000"/>
          <w:spacing w:val="-4"/>
          <w:sz w:val="28"/>
          <w:szCs w:val="28"/>
          <w:lang w:eastAsia="ru-RU"/>
        </w:rPr>
        <w:t xml:space="preserve"> </w:t>
      </w:r>
    </w:p>
    <w:p w:rsidR="0056468A" w:rsidRPr="00CD704F" w:rsidRDefault="0056468A" w:rsidP="0056468A">
      <w:pPr>
        <w:suppressAutoHyphens w:val="0"/>
        <w:ind w:left="-567" w:firstLine="567"/>
        <w:jc w:val="both"/>
        <w:rPr>
          <w:rFonts w:ascii="Arial" w:hAnsi="Arial" w:cs="Arial"/>
          <w:color w:val="000000"/>
          <w:lang w:eastAsia="ru-RU"/>
        </w:rPr>
      </w:pPr>
      <w:r w:rsidRPr="00D9044D">
        <w:rPr>
          <w:rFonts w:ascii="Arial" w:hAnsi="Arial" w:cs="Arial"/>
          <w:color w:val="000000"/>
          <w:lang w:eastAsia="ru-RU"/>
        </w:rPr>
        <w:t>Продолжительность теплого периода (период с положительной средней суточной температурой) в среднем колеблется от 181 до 199 дней. Годовое количество осадков - 300-450 мм. Северо-восточные районы вполне обеспечены влагой. Южные относятся к районам неустойчивого увлажнения, 75-80 % годовой суммы осадков составляют осадки тёплого полугодия. Устойчивый снежный покров лежит в среднем</w:t>
      </w:r>
      <w:r w:rsidRPr="00D9044D">
        <w:rPr>
          <w:rFonts w:ascii="Arial" w:hAnsi="Arial" w:cs="Arial"/>
          <w:color w:val="000000"/>
          <w:lang w:eastAsia="ru-RU"/>
        </w:rPr>
        <w:br/>
        <w:t xml:space="preserve">с начала ноября до середины апреля. Относительная влажность воздуха </w:t>
      </w:r>
      <w:r w:rsidRPr="00D9044D">
        <w:rPr>
          <w:rFonts w:ascii="Arial" w:hAnsi="Arial" w:cs="Arial"/>
          <w:color w:val="000000"/>
          <w:lang w:eastAsia="ru-RU"/>
        </w:rPr>
        <w:br/>
        <w:t>в среднем - 69 %, минимальная - в мае - 58 %. Среднегодовая скорость ветра - 3,8 м/с, преобладающее направление – южное, юго-западное.</w:t>
      </w:r>
    </w:p>
    <w:p w:rsidR="0056468A" w:rsidRPr="00CD704F" w:rsidRDefault="0056468A" w:rsidP="0056468A">
      <w:pPr>
        <w:suppressAutoHyphens w:val="0"/>
        <w:ind w:left="-567" w:firstLine="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>Максимальная из средних скоростей ветра зафиксирована по южному румбу в январе, и дос</w:t>
      </w:r>
      <w:r w:rsidRPr="00CD704F">
        <w:rPr>
          <w:rFonts w:ascii="Arial" w:hAnsi="Arial" w:cs="Arial"/>
          <w:color w:val="000000"/>
          <w:lang w:eastAsia="ru-RU"/>
        </w:rPr>
        <w:softHyphen/>
        <w:t>тигает 6,9 м/сек, минимальная - зафиксирована по северному румбу в июле и составляет 0 м/сек. Средняя скорость ветра за период со средней суточной температурой воздуха 8</w:t>
      </w:r>
      <w:proofErr w:type="gramStart"/>
      <w:r w:rsidRPr="00CD704F">
        <w:rPr>
          <w:rFonts w:ascii="Arial" w:hAnsi="Arial" w:cs="Arial"/>
          <w:color w:val="000000"/>
          <w:lang w:eastAsia="ru-RU"/>
        </w:rPr>
        <w:t>°С</w:t>
      </w:r>
      <w:proofErr w:type="gramEnd"/>
      <w:r w:rsidRPr="00CD704F">
        <w:rPr>
          <w:rFonts w:ascii="Arial" w:hAnsi="Arial" w:cs="Arial"/>
          <w:color w:val="000000"/>
          <w:lang w:eastAsia="ru-RU"/>
        </w:rPr>
        <w:t xml:space="preserve"> или менее со</w:t>
      </w:r>
      <w:r w:rsidRPr="00CD704F">
        <w:rPr>
          <w:rFonts w:ascii="Arial" w:hAnsi="Arial" w:cs="Arial"/>
          <w:color w:val="000000"/>
          <w:lang w:eastAsia="ru-RU"/>
        </w:rPr>
        <w:softHyphen/>
        <w:t>ставляет 5,8 м/сек.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D9044D">
        <w:rPr>
          <w:rFonts w:ascii="Arial" w:hAnsi="Arial" w:cs="Arial"/>
          <w:bCs/>
          <w:iCs/>
          <w:color w:val="000000"/>
          <w:lang w:eastAsia="ru-RU"/>
        </w:rPr>
        <w:t xml:space="preserve">б) Неблагоприятными </w:t>
      </w:r>
      <w:proofErr w:type="spellStart"/>
      <w:r w:rsidRPr="00D9044D">
        <w:rPr>
          <w:rFonts w:ascii="Arial" w:hAnsi="Arial" w:cs="Arial"/>
          <w:bCs/>
          <w:iCs/>
          <w:color w:val="000000"/>
          <w:lang w:eastAsia="ru-RU"/>
        </w:rPr>
        <w:t>погодно</w:t>
      </w:r>
      <w:proofErr w:type="spellEnd"/>
      <w:r w:rsidRPr="00D9044D">
        <w:rPr>
          <w:rFonts w:ascii="Arial" w:hAnsi="Arial" w:cs="Arial"/>
          <w:bCs/>
          <w:iCs/>
          <w:color w:val="000000"/>
          <w:lang w:eastAsia="ru-RU"/>
        </w:rPr>
        <w:t>-климатическими явлениями, оказывающими влияние на эксплуатацию теплоснабжающих объектов и тепловые сети</w:t>
      </w:r>
      <w:r>
        <w:rPr>
          <w:rFonts w:ascii="Arial" w:hAnsi="Arial" w:cs="Arial"/>
          <w:bCs/>
          <w:iCs/>
          <w:color w:val="000000"/>
          <w:lang w:eastAsia="ru-RU"/>
        </w:rPr>
        <w:t>,</w:t>
      </w:r>
      <w:r w:rsidRPr="00CD704F">
        <w:rPr>
          <w:rFonts w:ascii="Arial" w:hAnsi="Arial" w:cs="Arial"/>
          <w:color w:val="000000"/>
          <w:lang w:eastAsia="ru-RU"/>
        </w:rPr>
        <w:t xml:space="preserve"> отмечаются промерзание почвы, гололед, метели, засухи, суховеи. Нормативная глубина промерзания глинистых и суглинистых грунтов - 155 см, супесей и мелких песков - 180 см. Полное оттаивание почвы весной происходит 20-25 апреля. Гололед образуется обычно при небольших отрицательных температурах с выпадением переохлажденного дождя или измороси. Его повторяемость — 10-15 дней за зиму. Метели формируются при снегопаде с усилением ветра и температуре воздуха 0, -5</w:t>
      </w:r>
      <w:proofErr w:type="gramStart"/>
      <w:r w:rsidRPr="00CD704F">
        <w:rPr>
          <w:rFonts w:ascii="Arial" w:hAnsi="Arial" w:cs="Arial"/>
          <w:color w:val="000000"/>
          <w:lang w:eastAsia="ru-RU"/>
        </w:rPr>
        <w:t>°С</w:t>
      </w:r>
      <w:proofErr w:type="gramEnd"/>
      <w:r w:rsidRPr="00CD704F">
        <w:rPr>
          <w:rFonts w:ascii="Arial" w:hAnsi="Arial" w:cs="Arial"/>
          <w:color w:val="000000"/>
          <w:lang w:eastAsia="ru-RU"/>
        </w:rPr>
        <w:t xml:space="preserve"> (реже -5, -10 °С).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b/>
          <w:bCs/>
          <w:color w:val="000000"/>
          <w:lang w:eastAsia="ru-RU"/>
        </w:rPr>
        <w:tab/>
        <w:t xml:space="preserve">1.2. Административное деление, население и населенные пункты </w:t>
      </w:r>
      <w:r>
        <w:rPr>
          <w:rFonts w:ascii="Arial" w:hAnsi="Arial" w:cs="Arial"/>
          <w:b/>
          <w:color w:val="000000"/>
          <w:lang w:eastAsia="ru-RU"/>
        </w:rPr>
        <w:t>Кочкуровского</w:t>
      </w:r>
      <w:r w:rsidRPr="00CD704F">
        <w:rPr>
          <w:rFonts w:ascii="Arial" w:hAnsi="Arial" w:cs="Arial"/>
          <w:b/>
          <w:color w:val="000000"/>
          <w:lang w:eastAsia="ru-RU"/>
        </w:rPr>
        <w:t xml:space="preserve"> муниципального</w:t>
      </w:r>
      <w:r w:rsidRPr="00CD704F">
        <w:rPr>
          <w:rFonts w:ascii="Arial" w:hAnsi="Arial" w:cs="Arial"/>
          <w:b/>
          <w:bCs/>
          <w:color w:val="000000"/>
          <w:lang w:eastAsia="ru-RU"/>
        </w:rPr>
        <w:t xml:space="preserve"> района, с наличием централизованного теплоснабжения.</w:t>
      </w:r>
    </w:p>
    <w:p w:rsidR="0056468A" w:rsidRPr="00CD704F" w:rsidRDefault="0056468A" w:rsidP="0056468A">
      <w:pPr>
        <w:suppressAutoHyphens w:val="0"/>
        <w:ind w:left="-567" w:firstLine="709"/>
        <w:jc w:val="both"/>
        <w:rPr>
          <w:rFonts w:ascii="Arial" w:hAnsi="Arial" w:cs="Arial"/>
          <w:color w:val="000000"/>
          <w:lang w:eastAsia="ru-RU"/>
        </w:rPr>
      </w:pPr>
      <w:r>
        <w:rPr>
          <w:rFonts w:ascii="Arial" w:hAnsi="Arial" w:cs="Arial"/>
          <w:color w:val="000000"/>
          <w:lang w:eastAsia="ru-RU"/>
        </w:rPr>
        <w:t xml:space="preserve">На территории Кочкуровского муниципального района централизованное теплоснабжение отсутствует. </w:t>
      </w:r>
    </w:p>
    <w:p w:rsidR="0056468A" w:rsidRDefault="0056468A" w:rsidP="0056468A">
      <w:pPr>
        <w:suppressAutoHyphens w:val="0"/>
        <w:ind w:left="-567" w:firstLine="709"/>
        <w:jc w:val="both"/>
        <w:rPr>
          <w:rFonts w:ascii="Arial" w:hAnsi="Arial" w:cs="Arial"/>
          <w:b/>
          <w:bCs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 w:firstLine="709"/>
        <w:jc w:val="both"/>
        <w:rPr>
          <w:rFonts w:ascii="Arial" w:hAnsi="Arial" w:cs="Arial"/>
          <w:b/>
          <w:bCs/>
          <w:color w:val="000000"/>
          <w:lang w:eastAsia="ru-RU"/>
        </w:rPr>
      </w:pPr>
      <w:r w:rsidRPr="00CD704F">
        <w:rPr>
          <w:rFonts w:ascii="Arial" w:hAnsi="Arial" w:cs="Arial"/>
          <w:b/>
          <w:bCs/>
          <w:color w:val="000000"/>
          <w:lang w:eastAsia="ru-RU"/>
        </w:rPr>
        <w:t>1.3. Характеристика  потребителей тепловой энергии, теплоснабжающих объектов, протяженность тепловых сетей</w:t>
      </w:r>
    </w:p>
    <w:p w:rsidR="0056468A" w:rsidRPr="00CD704F" w:rsidRDefault="0056468A" w:rsidP="0056468A">
      <w:pPr>
        <w:suppressAutoHyphens w:val="0"/>
        <w:ind w:left="-567" w:firstLine="709"/>
        <w:jc w:val="both"/>
        <w:rPr>
          <w:rFonts w:ascii="Arial" w:hAnsi="Arial" w:cs="Arial"/>
          <w:color w:val="000000"/>
          <w:lang w:eastAsia="ru-RU"/>
        </w:rPr>
      </w:pPr>
    </w:p>
    <w:tbl>
      <w:tblPr>
        <w:tblW w:w="9356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835"/>
        <w:gridCol w:w="1418"/>
        <w:gridCol w:w="1559"/>
        <w:gridCol w:w="1559"/>
        <w:gridCol w:w="1985"/>
      </w:tblGrid>
      <w:tr w:rsidR="0056468A" w:rsidRPr="00D9044D" w:rsidTr="00C4049C">
        <w:trPr>
          <w:trHeight w:val="1514"/>
          <w:tblHeader/>
        </w:trPr>
        <w:tc>
          <w:tcPr>
            <w:tcW w:w="2835" w:type="dxa"/>
            <w:vMerge w:val="restart"/>
          </w:tcPr>
          <w:p w:rsidR="0056468A" w:rsidRPr="00D9044D" w:rsidRDefault="0056468A" w:rsidP="00C4049C">
            <w:pPr>
              <w:jc w:val="center"/>
              <w:rPr>
                <w:rFonts w:ascii="Arial" w:hAnsi="Arial" w:cs="Arial"/>
              </w:rPr>
            </w:pPr>
            <w:r w:rsidRPr="00D9044D">
              <w:rPr>
                <w:rFonts w:ascii="Arial" w:hAnsi="Arial" w:cs="Arial"/>
              </w:rPr>
              <w:t>Муниципальный район образования</w:t>
            </w:r>
          </w:p>
        </w:tc>
        <w:tc>
          <w:tcPr>
            <w:tcW w:w="1418" w:type="dxa"/>
            <w:vMerge w:val="restart"/>
          </w:tcPr>
          <w:p w:rsidR="0056468A" w:rsidRPr="00D9044D" w:rsidRDefault="0056468A" w:rsidP="00C4049C">
            <w:pPr>
              <w:jc w:val="center"/>
              <w:rPr>
                <w:rFonts w:ascii="Arial" w:hAnsi="Arial" w:cs="Arial"/>
              </w:rPr>
            </w:pPr>
            <w:r w:rsidRPr="00D9044D">
              <w:rPr>
                <w:rFonts w:ascii="Arial" w:hAnsi="Arial" w:cs="Arial"/>
              </w:rPr>
              <w:t xml:space="preserve">Число потребителей тепловой энергии </w:t>
            </w:r>
            <w:r w:rsidRPr="00D9044D">
              <w:rPr>
                <w:rFonts w:ascii="Arial" w:hAnsi="Arial" w:cs="Arial"/>
              </w:rPr>
              <w:lastRenderedPageBreak/>
              <w:t>(строений)</w:t>
            </w:r>
          </w:p>
        </w:tc>
        <w:tc>
          <w:tcPr>
            <w:tcW w:w="1559" w:type="dxa"/>
            <w:vMerge w:val="restart"/>
          </w:tcPr>
          <w:p w:rsidR="0056468A" w:rsidRPr="00D9044D" w:rsidRDefault="0056468A" w:rsidP="00C4049C">
            <w:pPr>
              <w:jc w:val="center"/>
              <w:rPr>
                <w:rFonts w:ascii="Arial" w:hAnsi="Arial" w:cs="Arial"/>
              </w:rPr>
            </w:pPr>
            <w:r w:rsidRPr="00D9044D">
              <w:rPr>
                <w:rFonts w:ascii="Arial" w:hAnsi="Arial" w:cs="Arial"/>
              </w:rPr>
              <w:lastRenderedPageBreak/>
              <w:t>Число</w:t>
            </w:r>
          </w:p>
          <w:p w:rsidR="0056468A" w:rsidRPr="00D9044D" w:rsidRDefault="0056468A" w:rsidP="00C4049C">
            <w:pPr>
              <w:ind w:right="-11"/>
              <w:jc w:val="center"/>
              <w:rPr>
                <w:rFonts w:ascii="Arial" w:hAnsi="Arial" w:cs="Arial"/>
              </w:rPr>
            </w:pPr>
            <w:r w:rsidRPr="00D9044D">
              <w:rPr>
                <w:rFonts w:ascii="Arial" w:hAnsi="Arial" w:cs="Arial"/>
              </w:rPr>
              <w:t>теплоснабжающих объектов</w:t>
            </w:r>
          </w:p>
          <w:p w:rsidR="0056468A" w:rsidRPr="00D9044D" w:rsidRDefault="0056468A" w:rsidP="00C4049C">
            <w:pPr>
              <w:ind w:right="-11"/>
              <w:jc w:val="center"/>
              <w:rPr>
                <w:rFonts w:ascii="Arial" w:hAnsi="Arial" w:cs="Arial"/>
              </w:rPr>
            </w:pPr>
            <w:r w:rsidRPr="00D9044D">
              <w:rPr>
                <w:rFonts w:ascii="Arial" w:hAnsi="Arial" w:cs="Arial"/>
              </w:rPr>
              <w:t>(котельных)</w:t>
            </w:r>
          </w:p>
        </w:tc>
        <w:tc>
          <w:tcPr>
            <w:tcW w:w="1559" w:type="dxa"/>
          </w:tcPr>
          <w:p w:rsidR="0056468A" w:rsidRPr="00D9044D" w:rsidRDefault="0056468A" w:rsidP="00C4049C">
            <w:pPr>
              <w:jc w:val="center"/>
              <w:rPr>
                <w:rFonts w:ascii="Arial" w:hAnsi="Arial" w:cs="Arial"/>
              </w:rPr>
            </w:pPr>
            <w:r w:rsidRPr="00D9044D">
              <w:rPr>
                <w:rFonts w:ascii="Arial" w:hAnsi="Arial" w:cs="Arial"/>
              </w:rPr>
              <w:t>Потребляемое горючее</w:t>
            </w:r>
          </w:p>
        </w:tc>
        <w:tc>
          <w:tcPr>
            <w:tcW w:w="1985" w:type="dxa"/>
            <w:vMerge w:val="restart"/>
          </w:tcPr>
          <w:p w:rsidR="0056468A" w:rsidRPr="00D9044D" w:rsidRDefault="0056468A" w:rsidP="00C4049C">
            <w:pPr>
              <w:tabs>
                <w:tab w:val="left" w:pos="654"/>
              </w:tabs>
              <w:ind w:right="89"/>
              <w:jc w:val="center"/>
              <w:rPr>
                <w:rFonts w:ascii="Arial" w:hAnsi="Arial" w:cs="Arial"/>
              </w:rPr>
            </w:pPr>
            <w:r w:rsidRPr="00D9044D">
              <w:rPr>
                <w:rFonts w:ascii="Arial" w:hAnsi="Arial" w:cs="Arial"/>
              </w:rPr>
              <w:t>Протяженность тепловых сетей,</w:t>
            </w:r>
            <w:r>
              <w:rPr>
                <w:rFonts w:ascii="Arial" w:hAnsi="Arial" w:cs="Arial"/>
              </w:rPr>
              <w:t xml:space="preserve">  </w:t>
            </w:r>
            <w:proofErr w:type="gramStart"/>
            <w:r w:rsidRPr="00D9044D">
              <w:rPr>
                <w:rFonts w:ascii="Arial" w:hAnsi="Arial" w:cs="Arial"/>
              </w:rPr>
              <w:t>м</w:t>
            </w:r>
            <w:proofErr w:type="gramEnd"/>
          </w:p>
        </w:tc>
      </w:tr>
      <w:tr w:rsidR="0056468A" w:rsidRPr="00D9044D" w:rsidTr="00C4049C">
        <w:trPr>
          <w:tblHeader/>
        </w:trPr>
        <w:tc>
          <w:tcPr>
            <w:tcW w:w="2835" w:type="dxa"/>
            <w:vMerge/>
          </w:tcPr>
          <w:p w:rsidR="0056468A" w:rsidRPr="00D9044D" w:rsidRDefault="0056468A" w:rsidP="00C404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</w:tcPr>
          <w:p w:rsidR="0056468A" w:rsidRPr="00D9044D" w:rsidRDefault="0056468A" w:rsidP="00C404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vMerge/>
          </w:tcPr>
          <w:p w:rsidR="0056468A" w:rsidRPr="00D9044D" w:rsidRDefault="0056468A" w:rsidP="00C404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56468A" w:rsidRPr="00D9044D" w:rsidRDefault="0056468A" w:rsidP="00C4049C">
            <w:pPr>
              <w:jc w:val="center"/>
              <w:rPr>
                <w:rFonts w:ascii="Arial" w:hAnsi="Arial" w:cs="Arial"/>
              </w:rPr>
            </w:pPr>
            <w:r w:rsidRPr="00D9044D">
              <w:rPr>
                <w:rFonts w:ascii="Arial" w:hAnsi="Arial" w:cs="Arial"/>
              </w:rPr>
              <w:t>Газ/мазут</w:t>
            </w:r>
          </w:p>
          <w:p w:rsidR="0056468A" w:rsidRPr="00D9044D" w:rsidRDefault="0056468A" w:rsidP="00C4049C">
            <w:pPr>
              <w:jc w:val="center"/>
              <w:rPr>
                <w:rFonts w:ascii="Arial" w:hAnsi="Arial" w:cs="Arial"/>
              </w:rPr>
            </w:pPr>
            <w:r w:rsidRPr="00D9044D">
              <w:rPr>
                <w:rFonts w:ascii="Arial" w:hAnsi="Arial" w:cs="Arial"/>
              </w:rPr>
              <w:t>Уголь/дрова</w:t>
            </w:r>
          </w:p>
        </w:tc>
        <w:tc>
          <w:tcPr>
            <w:tcW w:w="1985" w:type="dxa"/>
            <w:vMerge/>
          </w:tcPr>
          <w:p w:rsidR="0056468A" w:rsidRPr="00D9044D" w:rsidRDefault="0056468A" w:rsidP="00C4049C">
            <w:pPr>
              <w:tabs>
                <w:tab w:val="left" w:pos="654"/>
              </w:tabs>
              <w:ind w:right="89"/>
              <w:jc w:val="center"/>
              <w:rPr>
                <w:rFonts w:ascii="Arial" w:hAnsi="Arial" w:cs="Arial"/>
              </w:rPr>
            </w:pPr>
          </w:p>
        </w:tc>
      </w:tr>
      <w:tr w:rsidR="0056468A" w:rsidRPr="00D9044D" w:rsidTr="00C4049C">
        <w:trPr>
          <w:tblHeader/>
        </w:trPr>
        <w:tc>
          <w:tcPr>
            <w:tcW w:w="2835" w:type="dxa"/>
          </w:tcPr>
          <w:p w:rsidR="0056468A" w:rsidRPr="00D9044D" w:rsidRDefault="0056468A" w:rsidP="00C4049C">
            <w:pPr>
              <w:jc w:val="center"/>
              <w:rPr>
                <w:rFonts w:ascii="Arial" w:hAnsi="Arial" w:cs="Arial"/>
              </w:rPr>
            </w:pPr>
            <w:r w:rsidRPr="00D9044D">
              <w:rPr>
                <w:rFonts w:ascii="Arial" w:hAnsi="Arial" w:cs="Arial"/>
              </w:rPr>
              <w:lastRenderedPageBreak/>
              <w:t xml:space="preserve">Кочкуровский муниципальный район </w:t>
            </w:r>
          </w:p>
        </w:tc>
        <w:tc>
          <w:tcPr>
            <w:tcW w:w="1418" w:type="dxa"/>
          </w:tcPr>
          <w:p w:rsidR="0056468A" w:rsidRPr="00D9044D" w:rsidRDefault="0056468A" w:rsidP="00C404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</w:tcPr>
          <w:p w:rsidR="0056468A" w:rsidRPr="00D9044D" w:rsidRDefault="0056468A" w:rsidP="00C4049C">
            <w:pPr>
              <w:jc w:val="center"/>
              <w:rPr>
                <w:rFonts w:ascii="Arial" w:hAnsi="Arial" w:cs="Arial"/>
              </w:rPr>
            </w:pPr>
            <w:r w:rsidRPr="00D9044D"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</w:tcPr>
          <w:p w:rsidR="0056468A" w:rsidRPr="00D9044D" w:rsidRDefault="0056468A" w:rsidP="00C4049C">
            <w:pPr>
              <w:jc w:val="center"/>
              <w:rPr>
                <w:rFonts w:ascii="Arial" w:hAnsi="Arial" w:cs="Arial"/>
              </w:rPr>
            </w:pPr>
            <w:r w:rsidRPr="00D9044D">
              <w:rPr>
                <w:rFonts w:ascii="Arial" w:hAnsi="Arial" w:cs="Arial"/>
              </w:rPr>
              <w:t>газ</w:t>
            </w:r>
          </w:p>
        </w:tc>
        <w:tc>
          <w:tcPr>
            <w:tcW w:w="1985" w:type="dxa"/>
          </w:tcPr>
          <w:p w:rsidR="0056468A" w:rsidRPr="00D9044D" w:rsidRDefault="0056468A" w:rsidP="00C4049C">
            <w:pPr>
              <w:tabs>
                <w:tab w:val="left" w:pos="654"/>
              </w:tabs>
              <w:ind w:right="89"/>
              <w:jc w:val="center"/>
              <w:rPr>
                <w:rFonts w:ascii="Arial" w:hAnsi="Arial" w:cs="Arial"/>
              </w:rPr>
            </w:pPr>
            <w:r w:rsidRPr="00D9044D">
              <w:rPr>
                <w:rFonts w:ascii="Arial" w:hAnsi="Arial" w:cs="Arial"/>
              </w:rPr>
              <w:t>169</w:t>
            </w:r>
          </w:p>
        </w:tc>
      </w:tr>
    </w:tbl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b/>
          <w:bCs/>
          <w:iCs/>
          <w:color w:val="000000"/>
          <w:lang w:eastAsia="ru-RU"/>
        </w:rPr>
      </w:pP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b/>
          <w:bCs/>
          <w:iCs/>
          <w:color w:val="000000"/>
          <w:lang w:eastAsia="ru-RU"/>
        </w:rPr>
      </w:pPr>
      <w:r w:rsidRPr="00CD704F">
        <w:rPr>
          <w:rFonts w:ascii="Arial" w:hAnsi="Arial" w:cs="Arial"/>
          <w:b/>
          <w:bCs/>
          <w:iCs/>
          <w:color w:val="000000"/>
          <w:lang w:eastAsia="ru-RU"/>
        </w:rPr>
        <w:tab/>
        <w:t>1.4. Источники тепла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  <w:t xml:space="preserve">Теплоснабжение поселения включает в себя  </w:t>
      </w:r>
      <w:r>
        <w:rPr>
          <w:rFonts w:ascii="Arial" w:hAnsi="Arial" w:cs="Arial"/>
          <w:color w:val="000000"/>
          <w:lang w:eastAsia="ru-RU"/>
        </w:rPr>
        <w:t xml:space="preserve">4 </w:t>
      </w:r>
      <w:proofErr w:type="spellStart"/>
      <w:r>
        <w:rPr>
          <w:rFonts w:ascii="Arial" w:hAnsi="Arial" w:cs="Arial"/>
          <w:color w:val="000000"/>
          <w:lang w:eastAsia="ru-RU"/>
        </w:rPr>
        <w:t>блочно</w:t>
      </w:r>
      <w:proofErr w:type="spellEnd"/>
      <w:r>
        <w:rPr>
          <w:rFonts w:ascii="Arial" w:hAnsi="Arial" w:cs="Arial"/>
          <w:color w:val="000000"/>
          <w:lang w:eastAsia="ru-RU"/>
        </w:rPr>
        <w:t xml:space="preserve"> – модульные </w:t>
      </w:r>
      <w:r w:rsidRPr="00CD704F">
        <w:rPr>
          <w:rFonts w:ascii="Arial" w:hAnsi="Arial" w:cs="Arial"/>
          <w:color w:val="000000"/>
          <w:lang w:eastAsia="ru-RU"/>
        </w:rPr>
        <w:t xml:space="preserve">котельные, расположенные по адресу: Республика Мордовия, </w:t>
      </w:r>
      <w:r>
        <w:rPr>
          <w:rFonts w:ascii="Arial" w:hAnsi="Arial" w:cs="Arial"/>
          <w:color w:val="000000"/>
          <w:lang w:eastAsia="ru-RU"/>
        </w:rPr>
        <w:t xml:space="preserve">Кочкуровский район, </w:t>
      </w:r>
    </w:p>
    <w:p w:rsidR="0056468A" w:rsidRPr="007A525C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proofErr w:type="spellStart"/>
      <w:r w:rsidRPr="007A525C">
        <w:rPr>
          <w:rFonts w:ascii="Arial" w:hAnsi="Arial" w:cs="Arial"/>
          <w:color w:val="000000"/>
          <w:lang w:eastAsia="ru-RU"/>
        </w:rPr>
        <w:t>с</w:t>
      </w:r>
      <w:proofErr w:type="gramStart"/>
      <w:r w:rsidRPr="007A525C">
        <w:rPr>
          <w:rFonts w:ascii="Arial" w:hAnsi="Arial" w:cs="Arial"/>
          <w:color w:val="000000"/>
          <w:lang w:eastAsia="ru-RU"/>
        </w:rPr>
        <w:t>.К</w:t>
      </w:r>
      <w:proofErr w:type="gramEnd"/>
      <w:r w:rsidRPr="007A525C">
        <w:rPr>
          <w:rFonts w:ascii="Arial" w:hAnsi="Arial" w:cs="Arial"/>
          <w:color w:val="000000"/>
          <w:lang w:eastAsia="ru-RU"/>
        </w:rPr>
        <w:t>очкурово</w:t>
      </w:r>
      <w:proofErr w:type="spellEnd"/>
      <w:r w:rsidRPr="007A525C">
        <w:rPr>
          <w:rFonts w:ascii="Arial" w:hAnsi="Arial" w:cs="Arial"/>
          <w:color w:val="000000"/>
          <w:lang w:eastAsia="ru-RU"/>
        </w:rPr>
        <w:t>, ул. Школьная, д.5;</w:t>
      </w:r>
    </w:p>
    <w:p w:rsidR="0056468A" w:rsidRPr="007A525C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proofErr w:type="spellStart"/>
      <w:r w:rsidRPr="007A525C">
        <w:rPr>
          <w:rFonts w:ascii="Arial" w:hAnsi="Arial" w:cs="Arial"/>
          <w:color w:val="000000"/>
          <w:lang w:eastAsia="ru-RU"/>
        </w:rPr>
        <w:t>с</w:t>
      </w:r>
      <w:proofErr w:type="gramStart"/>
      <w:r w:rsidRPr="007A525C">
        <w:rPr>
          <w:rFonts w:ascii="Arial" w:hAnsi="Arial" w:cs="Arial"/>
          <w:color w:val="000000"/>
          <w:lang w:eastAsia="ru-RU"/>
        </w:rPr>
        <w:t>.Б</w:t>
      </w:r>
      <w:proofErr w:type="gramEnd"/>
      <w:r w:rsidRPr="007A525C">
        <w:rPr>
          <w:rFonts w:ascii="Arial" w:hAnsi="Arial" w:cs="Arial"/>
          <w:color w:val="000000"/>
          <w:lang w:eastAsia="ru-RU"/>
        </w:rPr>
        <w:t>улгаково</w:t>
      </w:r>
      <w:proofErr w:type="spellEnd"/>
      <w:r w:rsidRPr="007A525C">
        <w:rPr>
          <w:rFonts w:ascii="Arial" w:hAnsi="Arial" w:cs="Arial"/>
          <w:color w:val="000000"/>
          <w:lang w:eastAsia="ru-RU"/>
        </w:rPr>
        <w:t xml:space="preserve">, ул. </w:t>
      </w:r>
      <w:proofErr w:type="spellStart"/>
      <w:r w:rsidRPr="007A525C">
        <w:rPr>
          <w:rFonts w:ascii="Arial" w:hAnsi="Arial" w:cs="Arial"/>
          <w:color w:val="000000"/>
          <w:lang w:eastAsia="ru-RU"/>
        </w:rPr>
        <w:t>Корнишина</w:t>
      </w:r>
      <w:proofErr w:type="spellEnd"/>
      <w:r w:rsidRPr="007A525C">
        <w:rPr>
          <w:rFonts w:ascii="Arial" w:hAnsi="Arial" w:cs="Arial"/>
          <w:color w:val="000000"/>
          <w:lang w:eastAsia="ru-RU"/>
        </w:rPr>
        <w:t>, д.19;</w:t>
      </w:r>
    </w:p>
    <w:p w:rsidR="0056468A" w:rsidRPr="007A525C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proofErr w:type="spellStart"/>
      <w:r w:rsidRPr="007A525C">
        <w:rPr>
          <w:rFonts w:ascii="Arial" w:hAnsi="Arial" w:cs="Arial"/>
          <w:color w:val="000000"/>
          <w:lang w:eastAsia="ru-RU"/>
        </w:rPr>
        <w:t>с</w:t>
      </w:r>
      <w:proofErr w:type="gramStart"/>
      <w:r w:rsidRPr="007A525C">
        <w:rPr>
          <w:rFonts w:ascii="Arial" w:hAnsi="Arial" w:cs="Arial"/>
          <w:color w:val="000000"/>
          <w:lang w:eastAsia="ru-RU"/>
        </w:rPr>
        <w:t>.С</w:t>
      </w:r>
      <w:proofErr w:type="gramEnd"/>
      <w:r w:rsidRPr="007A525C">
        <w:rPr>
          <w:rFonts w:ascii="Arial" w:hAnsi="Arial" w:cs="Arial"/>
          <w:color w:val="000000"/>
          <w:lang w:eastAsia="ru-RU"/>
        </w:rPr>
        <w:t>емилей</w:t>
      </w:r>
      <w:proofErr w:type="spellEnd"/>
      <w:r w:rsidRPr="007A525C">
        <w:rPr>
          <w:rFonts w:ascii="Arial" w:hAnsi="Arial" w:cs="Arial"/>
          <w:color w:val="000000"/>
          <w:lang w:eastAsia="ru-RU"/>
        </w:rPr>
        <w:t>, ул. Нагорная, д.30а;</w:t>
      </w:r>
    </w:p>
    <w:p w:rsidR="0056468A" w:rsidRPr="007A525C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proofErr w:type="spellStart"/>
      <w:r>
        <w:rPr>
          <w:rFonts w:ascii="Arial" w:hAnsi="Arial" w:cs="Arial"/>
          <w:color w:val="000000"/>
          <w:lang w:eastAsia="ru-RU"/>
        </w:rPr>
        <w:t>с</w:t>
      </w:r>
      <w:proofErr w:type="gramStart"/>
      <w:r>
        <w:rPr>
          <w:rFonts w:ascii="Arial" w:hAnsi="Arial" w:cs="Arial"/>
          <w:color w:val="000000"/>
          <w:lang w:eastAsia="ru-RU"/>
        </w:rPr>
        <w:t>.К</w:t>
      </w:r>
      <w:proofErr w:type="gramEnd"/>
      <w:r>
        <w:rPr>
          <w:rFonts w:ascii="Arial" w:hAnsi="Arial" w:cs="Arial"/>
          <w:color w:val="000000"/>
          <w:lang w:eastAsia="ru-RU"/>
        </w:rPr>
        <w:t>очкурово</w:t>
      </w:r>
      <w:proofErr w:type="spellEnd"/>
      <w:r>
        <w:rPr>
          <w:rFonts w:ascii="Arial" w:hAnsi="Arial" w:cs="Arial"/>
          <w:color w:val="000000"/>
          <w:lang w:eastAsia="ru-RU"/>
        </w:rPr>
        <w:t>, ул. Лесная, д.1.</w:t>
      </w:r>
    </w:p>
    <w:p w:rsidR="0056468A" w:rsidRPr="007A525C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7A525C">
        <w:rPr>
          <w:rFonts w:ascii="Arial" w:hAnsi="Arial" w:cs="Arial"/>
          <w:color w:val="000000"/>
          <w:lang w:eastAsia="ru-RU"/>
        </w:rPr>
        <w:t xml:space="preserve"> 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</w:r>
      <w:r w:rsidRPr="00CD704F">
        <w:rPr>
          <w:rFonts w:ascii="Arial" w:hAnsi="Arial" w:cs="Arial"/>
          <w:b/>
          <w:color w:val="000000"/>
          <w:lang w:eastAsia="ru-RU"/>
        </w:rPr>
        <w:t>1.5.</w:t>
      </w:r>
      <w:r w:rsidRPr="00CD704F">
        <w:rPr>
          <w:rFonts w:ascii="Arial" w:hAnsi="Arial" w:cs="Arial"/>
          <w:color w:val="000000"/>
          <w:lang w:eastAsia="ru-RU"/>
        </w:rPr>
        <w:t xml:space="preserve"> </w:t>
      </w:r>
      <w:r w:rsidRPr="00CD704F">
        <w:rPr>
          <w:rFonts w:ascii="Arial" w:hAnsi="Arial" w:cs="Arial"/>
          <w:b/>
          <w:bCs/>
          <w:color w:val="000000"/>
          <w:lang w:eastAsia="ru-RU"/>
        </w:rPr>
        <w:t>Риски возникновения аварий, масштабы и последствия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</w:p>
    <w:tbl>
      <w:tblPr>
        <w:tblW w:w="10206" w:type="dxa"/>
        <w:tblInd w:w="-52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21"/>
        <w:gridCol w:w="2336"/>
        <w:gridCol w:w="3187"/>
        <w:gridCol w:w="1917"/>
        <w:gridCol w:w="1445"/>
      </w:tblGrid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val="814"/>
        </w:trPr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b/>
                <w:bCs/>
                <w:color w:val="000000"/>
                <w:lang w:eastAsia="ru-RU"/>
              </w:rPr>
              <w:t>Вид аварии</w:t>
            </w: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b/>
                <w:bCs/>
                <w:color w:val="000000"/>
                <w:lang w:eastAsia="ru-RU"/>
              </w:rPr>
              <w:t>Причина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b/>
                <w:bCs/>
                <w:color w:val="000000"/>
                <w:lang w:eastAsia="ru-RU"/>
              </w:rPr>
              <w:t>возникновения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b/>
                <w:bCs/>
                <w:color w:val="000000"/>
                <w:lang w:eastAsia="ru-RU"/>
              </w:rPr>
              <w:t>аварии</w:t>
            </w: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b/>
                <w:bCs/>
                <w:color w:val="000000"/>
                <w:lang w:eastAsia="ru-RU"/>
              </w:rPr>
              <w:t>Масштаб аварии и последствия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b/>
                <w:bCs/>
                <w:color w:val="000000"/>
                <w:lang w:eastAsia="ru-RU"/>
              </w:rPr>
              <w:t>Уровень реагирования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b/>
                <w:bCs/>
                <w:color w:val="000000"/>
                <w:lang w:eastAsia="ru-RU"/>
              </w:rPr>
              <w:t>Примечание</w:t>
            </w: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val="2070"/>
        </w:trPr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Остановка котельной</w:t>
            </w: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Прекращение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подачи электроэнергии</w:t>
            </w: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Прекращение циркуляции воды в систему отопления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потребителей, понижение температуры в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 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>здании, размораживание тепловых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сетей и отопительных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батарей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муниципальный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val="1577"/>
        </w:trPr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Остановка котельной</w:t>
            </w: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Прекращение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подачи </w:t>
            </w:r>
            <w:proofErr w:type="gramStart"/>
            <w:r w:rsidRPr="00CD704F">
              <w:rPr>
                <w:rFonts w:ascii="Arial" w:hAnsi="Arial" w:cs="Arial"/>
                <w:color w:val="000000"/>
                <w:lang w:eastAsia="ru-RU"/>
              </w:rPr>
              <w:t>природного</w:t>
            </w:r>
            <w:proofErr w:type="gramEnd"/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газа</w:t>
            </w: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Прекращение подачи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горячей воды в систему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отопления потребителя, понижение температуры в здании.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локальный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val="2092"/>
        </w:trPr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Порыв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тепловых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сетей</w:t>
            </w: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Предельный износ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сетей, </w:t>
            </w:r>
            <w:proofErr w:type="gramStart"/>
            <w:r w:rsidRPr="00CD704F">
              <w:rPr>
                <w:rFonts w:ascii="Arial" w:hAnsi="Arial" w:cs="Arial"/>
                <w:color w:val="000000"/>
                <w:lang w:eastAsia="ru-RU"/>
              </w:rPr>
              <w:t>гидродинамические</w:t>
            </w:r>
            <w:proofErr w:type="gramEnd"/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удары</w:t>
            </w: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Прекращение подачи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горячей воды в систему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отопления потребителя, понижение температуры в здании, размораживание</w:t>
            </w:r>
          </w:p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тепловых сетей и отопительных батарей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муниципальный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</w:p>
        </w:tc>
      </w:tr>
    </w:tbl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b/>
          <w:color w:val="000000"/>
          <w:lang w:eastAsia="ru-RU"/>
        </w:rPr>
      </w:pPr>
      <w:r w:rsidRPr="00CD704F">
        <w:rPr>
          <w:rFonts w:ascii="Arial" w:hAnsi="Arial" w:cs="Arial"/>
          <w:b/>
          <w:color w:val="000000"/>
          <w:lang w:eastAsia="ru-RU"/>
        </w:rPr>
        <w:t>Выводы из обстановки: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 xml:space="preserve">Наиболее вероятными причинами возникновения аварий и сбоев в работе могут послужить: </w:t>
      </w:r>
      <w:r w:rsidRPr="00CD704F">
        <w:rPr>
          <w:rFonts w:ascii="Arial" w:hAnsi="Arial" w:cs="Arial"/>
          <w:color w:val="000000"/>
          <w:lang w:eastAsia="ru-RU"/>
        </w:rPr>
        <w:tab/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>- перебои в подаче электроэнергии;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>- износ оборудования;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 xml:space="preserve">- неблагоприятные </w:t>
      </w:r>
      <w:proofErr w:type="spellStart"/>
      <w:r w:rsidRPr="00CD704F">
        <w:rPr>
          <w:rFonts w:ascii="Arial" w:hAnsi="Arial" w:cs="Arial"/>
          <w:color w:val="000000"/>
          <w:lang w:eastAsia="ru-RU"/>
        </w:rPr>
        <w:t>погодно</w:t>
      </w:r>
      <w:proofErr w:type="spellEnd"/>
      <w:r w:rsidRPr="00CD704F">
        <w:rPr>
          <w:rFonts w:ascii="Arial" w:hAnsi="Arial" w:cs="Arial"/>
          <w:color w:val="000000"/>
          <w:lang w:eastAsia="ru-RU"/>
        </w:rPr>
        <w:t xml:space="preserve">-климатические явления;      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>- человеческий фактор.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 xml:space="preserve"> 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b/>
          <w:color w:val="000000"/>
          <w:lang w:eastAsia="ru-RU"/>
        </w:rPr>
      </w:pPr>
      <w:r w:rsidRPr="00CD704F">
        <w:rPr>
          <w:rFonts w:ascii="Arial" w:hAnsi="Arial" w:cs="Arial"/>
          <w:b/>
          <w:color w:val="000000"/>
          <w:lang w:eastAsia="ru-RU"/>
        </w:rPr>
        <w:tab/>
        <w:t>2. Организация работ.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b/>
          <w:color w:val="000000"/>
          <w:lang w:eastAsia="ru-RU"/>
        </w:rPr>
      </w:pP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b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</w:r>
      <w:r w:rsidRPr="00CD704F">
        <w:rPr>
          <w:rFonts w:ascii="Arial" w:hAnsi="Arial" w:cs="Arial"/>
          <w:b/>
          <w:color w:val="000000"/>
          <w:lang w:eastAsia="ru-RU"/>
        </w:rPr>
        <w:t xml:space="preserve">2.1. Организация управления ликвидацией аварий на </w:t>
      </w:r>
      <w:proofErr w:type="spellStart"/>
      <w:r w:rsidRPr="00CD704F">
        <w:rPr>
          <w:rFonts w:ascii="Arial" w:hAnsi="Arial" w:cs="Arial"/>
          <w:b/>
          <w:color w:val="000000"/>
          <w:lang w:eastAsia="ru-RU"/>
        </w:rPr>
        <w:t>теплопроизводящих</w:t>
      </w:r>
      <w:proofErr w:type="spellEnd"/>
      <w:r w:rsidRPr="00CD704F">
        <w:rPr>
          <w:rFonts w:ascii="Arial" w:hAnsi="Arial" w:cs="Arial"/>
          <w:b/>
          <w:color w:val="000000"/>
          <w:lang w:eastAsia="ru-RU"/>
        </w:rPr>
        <w:t xml:space="preserve"> объектах и тепловых сетях.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iCs/>
          <w:color w:val="000000"/>
          <w:lang w:eastAsia="ru-RU"/>
        </w:rPr>
        <w:lastRenderedPageBreak/>
        <w:tab/>
        <w:t>Координацию работ</w:t>
      </w:r>
      <w:r w:rsidRPr="00CD704F">
        <w:rPr>
          <w:rFonts w:ascii="Arial" w:hAnsi="Arial" w:cs="Arial"/>
          <w:i/>
          <w:iCs/>
          <w:color w:val="000000"/>
          <w:lang w:eastAsia="ru-RU"/>
        </w:rPr>
        <w:t xml:space="preserve"> </w:t>
      </w:r>
      <w:r w:rsidRPr="00CD704F">
        <w:rPr>
          <w:rFonts w:ascii="Arial" w:hAnsi="Arial" w:cs="Arial"/>
          <w:color w:val="000000"/>
          <w:lang w:eastAsia="ru-RU"/>
        </w:rPr>
        <w:t xml:space="preserve">по ликвидации аварии на муниципальном уровне осуществляет комиссия по предупреждению и ликвидации чрезвычайных ситуаций и обеспечению пожарной безопасности </w:t>
      </w:r>
      <w:r>
        <w:rPr>
          <w:rFonts w:ascii="Arial" w:hAnsi="Arial" w:cs="Arial"/>
          <w:color w:val="000000"/>
          <w:lang w:eastAsia="ru-RU"/>
        </w:rPr>
        <w:t>Кочкуровского</w:t>
      </w:r>
      <w:r w:rsidRPr="00CD704F">
        <w:rPr>
          <w:rFonts w:ascii="Arial" w:hAnsi="Arial" w:cs="Arial"/>
          <w:color w:val="000000"/>
          <w:lang w:eastAsia="ru-RU"/>
        </w:rPr>
        <w:t xml:space="preserve"> муниципального района, на объектовом уровне - руководитель организации, осуществляющей эксплуатацию объекта.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iCs/>
          <w:color w:val="000000"/>
          <w:lang w:eastAsia="ru-RU"/>
        </w:rPr>
        <w:tab/>
      </w:r>
      <w:proofErr w:type="gramStart"/>
      <w:r w:rsidRPr="00CD704F">
        <w:rPr>
          <w:rFonts w:ascii="Arial" w:hAnsi="Arial" w:cs="Arial"/>
          <w:iCs/>
          <w:color w:val="000000"/>
          <w:lang w:eastAsia="ru-RU"/>
        </w:rPr>
        <w:t xml:space="preserve">Органами повседневного управления </w:t>
      </w:r>
      <w:r>
        <w:rPr>
          <w:rFonts w:ascii="Arial" w:hAnsi="Arial" w:cs="Arial"/>
          <w:iCs/>
          <w:color w:val="000000"/>
          <w:lang w:eastAsia="ru-RU"/>
        </w:rPr>
        <w:t>территориальной подсистемы являе</w:t>
      </w:r>
      <w:r w:rsidRPr="00CD704F">
        <w:rPr>
          <w:rFonts w:ascii="Arial" w:hAnsi="Arial" w:cs="Arial"/>
          <w:iCs/>
          <w:color w:val="000000"/>
          <w:lang w:eastAsia="ru-RU"/>
        </w:rPr>
        <w:t>тся</w:t>
      </w:r>
      <w:r>
        <w:rPr>
          <w:rFonts w:ascii="Arial" w:hAnsi="Arial" w:cs="Arial"/>
          <w:iCs/>
          <w:color w:val="000000"/>
          <w:lang w:eastAsia="ru-RU"/>
        </w:rPr>
        <w:t xml:space="preserve"> </w:t>
      </w:r>
      <w:r>
        <w:rPr>
          <w:rFonts w:ascii="Arial" w:hAnsi="Arial" w:cs="Arial"/>
          <w:color w:val="000000"/>
          <w:lang w:eastAsia="ru-RU"/>
        </w:rPr>
        <w:t xml:space="preserve"> </w:t>
      </w:r>
      <w:r w:rsidRPr="00CD704F">
        <w:rPr>
          <w:rFonts w:ascii="Arial" w:hAnsi="Arial" w:cs="Arial"/>
          <w:color w:val="000000"/>
          <w:lang w:eastAsia="ru-RU"/>
        </w:rPr>
        <w:t xml:space="preserve">единая дежурно-диспетчерская служба (далее - ЕДДС) </w:t>
      </w:r>
      <w:r>
        <w:rPr>
          <w:rFonts w:ascii="Arial" w:hAnsi="Arial" w:cs="Arial"/>
          <w:color w:val="000000"/>
          <w:lang w:eastAsia="ru-RU"/>
        </w:rPr>
        <w:t>Кочкуровского</w:t>
      </w:r>
      <w:r w:rsidRPr="00CD704F">
        <w:rPr>
          <w:rFonts w:ascii="Arial" w:hAnsi="Arial" w:cs="Arial"/>
          <w:color w:val="000000"/>
          <w:lang w:eastAsia="ru-RU"/>
        </w:rPr>
        <w:t xml:space="preserve"> муниципального  района по вопросам сбора, обработки и обмена информации, оперативного реагирования и координации совместных действий дежурно-диспетчерских и аварийно-диспетчерских служб (далее - ДДС, АДС) организаций, расположенных на территории муниципального района, оперативного управления силами и средствами аварийно-спасательных и других сил постоянной готовности в условиях чрезвычайной ситуации (далее - ЧС).</w:t>
      </w:r>
      <w:proofErr w:type="gramEnd"/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b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</w:r>
      <w:r w:rsidRPr="00CD704F">
        <w:rPr>
          <w:rFonts w:ascii="Arial" w:hAnsi="Arial" w:cs="Arial"/>
          <w:b/>
          <w:color w:val="000000"/>
          <w:lang w:eastAsia="ru-RU"/>
        </w:rPr>
        <w:t xml:space="preserve">2.2. Силы и средства для ликвидации аварий </w:t>
      </w:r>
      <w:proofErr w:type="spellStart"/>
      <w:r w:rsidRPr="00CD704F">
        <w:rPr>
          <w:rFonts w:ascii="Arial" w:hAnsi="Arial" w:cs="Arial"/>
          <w:b/>
          <w:color w:val="000000"/>
          <w:lang w:eastAsia="ru-RU"/>
        </w:rPr>
        <w:t>теплопроизводящих</w:t>
      </w:r>
      <w:proofErr w:type="spellEnd"/>
      <w:r w:rsidRPr="00CD704F">
        <w:rPr>
          <w:rFonts w:ascii="Arial" w:hAnsi="Arial" w:cs="Arial"/>
          <w:b/>
          <w:color w:val="000000"/>
          <w:lang w:eastAsia="ru-RU"/>
        </w:rPr>
        <w:t xml:space="preserve"> объектов и тепловых сетей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  <w:t>Обслуживание котельной осуществляется работникам</w:t>
      </w:r>
      <w:proofErr w:type="gramStart"/>
      <w:r w:rsidRPr="00CD704F">
        <w:rPr>
          <w:rFonts w:ascii="Arial" w:hAnsi="Arial" w:cs="Arial"/>
          <w:color w:val="000000"/>
          <w:lang w:eastAsia="ru-RU"/>
        </w:rPr>
        <w:t>и ООО</w:t>
      </w:r>
      <w:proofErr w:type="gramEnd"/>
      <w:r w:rsidRPr="00CD704F">
        <w:rPr>
          <w:rFonts w:ascii="Arial" w:hAnsi="Arial" w:cs="Arial"/>
          <w:color w:val="000000"/>
          <w:lang w:eastAsia="ru-RU"/>
        </w:rPr>
        <w:t xml:space="preserve"> «</w:t>
      </w:r>
      <w:r>
        <w:rPr>
          <w:rFonts w:ascii="Arial" w:hAnsi="Arial" w:cs="Arial"/>
          <w:color w:val="000000"/>
          <w:lang w:eastAsia="ru-RU"/>
        </w:rPr>
        <w:t>Изотерма</w:t>
      </w:r>
      <w:r w:rsidRPr="00CD704F">
        <w:rPr>
          <w:rFonts w:ascii="Arial" w:hAnsi="Arial" w:cs="Arial"/>
          <w:color w:val="000000"/>
          <w:lang w:eastAsia="ru-RU"/>
        </w:rPr>
        <w:t xml:space="preserve">» и </w:t>
      </w:r>
      <w:r>
        <w:rPr>
          <w:rFonts w:ascii="Arial" w:hAnsi="Arial" w:cs="Arial"/>
          <w:color w:val="000000"/>
          <w:lang w:eastAsia="ru-RU"/>
        </w:rPr>
        <w:t>ООО «</w:t>
      </w:r>
      <w:proofErr w:type="spellStart"/>
      <w:r>
        <w:rPr>
          <w:rFonts w:ascii="Arial" w:hAnsi="Arial" w:cs="Arial"/>
          <w:color w:val="000000"/>
          <w:lang w:eastAsia="ru-RU"/>
        </w:rPr>
        <w:t>Газспецсервис</w:t>
      </w:r>
      <w:proofErr w:type="spellEnd"/>
      <w:r>
        <w:rPr>
          <w:rFonts w:ascii="Arial" w:hAnsi="Arial" w:cs="Arial"/>
          <w:color w:val="000000"/>
          <w:lang w:eastAsia="ru-RU"/>
        </w:rPr>
        <w:t xml:space="preserve">». </w:t>
      </w:r>
      <w:r w:rsidRPr="00CD704F">
        <w:rPr>
          <w:rFonts w:ascii="Arial" w:hAnsi="Arial" w:cs="Arial"/>
          <w:color w:val="000000"/>
          <w:lang w:eastAsia="ru-RU"/>
        </w:rPr>
        <w:t xml:space="preserve"> Время готовности к работам по ликвидации аварии - 45 мин.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iCs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  <w:t xml:space="preserve">При возникновении крупномасштабной аварии, аварии со сроками ликвидации последствий более 12 часов на предприятиях жилищно-коммунального комплекса </w:t>
      </w:r>
      <w:r>
        <w:rPr>
          <w:rFonts w:ascii="Arial" w:hAnsi="Arial" w:cs="Arial"/>
          <w:color w:val="000000"/>
          <w:lang w:eastAsia="ru-RU"/>
        </w:rPr>
        <w:t>Кочкуровского</w:t>
      </w:r>
      <w:r w:rsidRPr="00CD704F">
        <w:rPr>
          <w:rFonts w:ascii="Arial" w:hAnsi="Arial" w:cs="Arial"/>
          <w:color w:val="000000"/>
          <w:lang w:eastAsia="ru-RU"/>
        </w:rPr>
        <w:t xml:space="preserve">  муниципального района создана группировка сил и средств.</w:t>
      </w:r>
      <w:r w:rsidRPr="00CD704F">
        <w:rPr>
          <w:rFonts w:ascii="Arial" w:hAnsi="Arial" w:cs="Arial"/>
          <w:iCs/>
          <w:color w:val="000000"/>
          <w:lang w:eastAsia="ru-RU"/>
        </w:rPr>
        <w:tab/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b/>
          <w:color w:val="000000"/>
          <w:lang w:eastAsia="ru-RU"/>
        </w:rPr>
      </w:pPr>
      <w:r w:rsidRPr="00CD704F">
        <w:rPr>
          <w:rFonts w:ascii="Arial" w:hAnsi="Arial" w:cs="Arial"/>
          <w:iCs/>
          <w:color w:val="000000"/>
          <w:lang w:eastAsia="ru-RU"/>
        </w:rPr>
        <w:tab/>
      </w:r>
      <w:r w:rsidRPr="00CD704F">
        <w:rPr>
          <w:rFonts w:ascii="Arial" w:hAnsi="Arial" w:cs="Arial"/>
          <w:b/>
          <w:iCs/>
          <w:color w:val="000000"/>
          <w:lang w:eastAsia="ru-RU"/>
        </w:rPr>
        <w:t>2.3.</w:t>
      </w:r>
      <w:r w:rsidRPr="00CD704F">
        <w:rPr>
          <w:rFonts w:ascii="Arial" w:hAnsi="Arial" w:cs="Arial"/>
          <w:iCs/>
          <w:color w:val="000000"/>
          <w:lang w:eastAsia="ru-RU"/>
        </w:rPr>
        <w:t xml:space="preserve"> </w:t>
      </w:r>
      <w:r w:rsidRPr="00CD704F">
        <w:rPr>
          <w:rFonts w:ascii="Arial" w:hAnsi="Arial" w:cs="Arial"/>
          <w:b/>
          <w:iCs/>
          <w:color w:val="000000"/>
          <w:lang w:eastAsia="ru-RU"/>
        </w:rPr>
        <w:t>Резервы финансовых и материальных ресурсов для ликвидации чрезвычайных ситуаций и их последствий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  <w:t xml:space="preserve">Для ликвидации аварий создаются и используются резервы финансовых и материальных ресурсов предприятий жилищно-коммунальной сферы  </w:t>
      </w:r>
      <w:r>
        <w:rPr>
          <w:rFonts w:ascii="Arial" w:hAnsi="Arial" w:cs="Arial"/>
          <w:color w:val="000000"/>
          <w:lang w:eastAsia="ru-RU"/>
        </w:rPr>
        <w:t xml:space="preserve">Кочкуровского </w:t>
      </w:r>
      <w:r w:rsidRPr="00CD704F">
        <w:rPr>
          <w:rFonts w:ascii="Arial" w:hAnsi="Arial" w:cs="Arial"/>
          <w:color w:val="000000"/>
          <w:lang w:eastAsia="ru-RU"/>
        </w:rPr>
        <w:t>муниципального района.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b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</w:r>
      <w:r w:rsidRPr="00CD704F">
        <w:rPr>
          <w:rFonts w:ascii="Arial" w:hAnsi="Arial" w:cs="Arial"/>
          <w:b/>
          <w:color w:val="000000"/>
          <w:lang w:eastAsia="ru-RU"/>
        </w:rPr>
        <w:t xml:space="preserve">2.4. Порядок действий по ликвидации аварий на </w:t>
      </w:r>
      <w:proofErr w:type="spellStart"/>
      <w:r w:rsidRPr="00CD704F">
        <w:rPr>
          <w:rFonts w:ascii="Arial" w:hAnsi="Arial" w:cs="Arial"/>
          <w:b/>
          <w:color w:val="000000"/>
          <w:lang w:eastAsia="ru-RU"/>
        </w:rPr>
        <w:t>теплопроизводящих</w:t>
      </w:r>
      <w:proofErr w:type="spellEnd"/>
      <w:r w:rsidRPr="00CD704F">
        <w:rPr>
          <w:rFonts w:ascii="Arial" w:hAnsi="Arial" w:cs="Arial"/>
          <w:b/>
          <w:color w:val="000000"/>
          <w:lang w:eastAsia="ru-RU"/>
        </w:rPr>
        <w:t xml:space="preserve"> объектах и тепловых сетях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  <w:t>В зависимости от вида и масштаба аварии принимаются неотложные меры по проведению ремонтно-восстановительных и других работ</w:t>
      </w:r>
      <w:r>
        <w:rPr>
          <w:rFonts w:ascii="Arial" w:hAnsi="Arial" w:cs="Arial"/>
          <w:color w:val="000000"/>
          <w:lang w:eastAsia="ru-RU"/>
        </w:rPr>
        <w:t xml:space="preserve">, </w:t>
      </w:r>
      <w:r w:rsidRPr="00CD704F">
        <w:rPr>
          <w:rFonts w:ascii="Arial" w:hAnsi="Arial" w:cs="Arial"/>
          <w:color w:val="000000"/>
          <w:lang w:eastAsia="ru-RU"/>
        </w:rPr>
        <w:t>направленных на недопущение размораживания систем теплоснабжения и скорейшую подачу тепла в социальн</w:t>
      </w:r>
      <w:proofErr w:type="gramStart"/>
      <w:r w:rsidRPr="00CD704F">
        <w:rPr>
          <w:rFonts w:ascii="Arial" w:hAnsi="Arial" w:cs="Arial"/>
          <w:color w:val="000000"/>
          <w:lang w:eastAsia="ru-RU"/>
        </w:rPr>
        <w:t>о-</w:t>
      </w:r>
      <w:proofErr w:type="gramEnd"/>
      <w:r w:rsidRPr="00CD704F">
        <w:rPr>
          <w:rFonts w:ascii="Arial" w:hAnsi="Arial" w:cs="Arial"/>
          <w:color w:val="000000"/>
          <w:lang w:eastAsia="ru-RU"/>
        </w:rPr>
        <w:t xml:space="preserve"> значимые объекты.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  <w:t>Планирование и организация ремонтно-восстановительных работ на тепло-производящих объектах (далее - ТПО) и тепловых сетях (далее - ТС) осуществляется руководством организации, эксплуатирующей ТПО (ТС).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  <w:t>Принятию решения на ликвидацию аварии предшествует оценка сложившейся обстановки, масштаба аварии и возможных последствий.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  <w:t>Работы проводятся на основании нормативных и распорядительных документов оформляемых организатором работ.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  <w:t xml:space="preserve">К работам привлекаются </w:t>
      </w:r>
      <w:proofErr w:type="spellStart"/>
      <w:r w:rsidRPr="00CD704F">
        <w:rPr>
          <w:rFonts w:ascii="Arial" w:hAnsi="Arial" w:cs="Arial"/>
          <w:color w:val="000000"/>
          <w:lang w:eastAsia="ru-RU"/>
        </w:rPr>
        <w:t>аварийно</w:t>
      </w:r>
      <w:proofErr w:type="spellEnd"/>
      <w:r w:rsidRPr="00CD704F">
        <w:rPr>
          <w:rFonts w:ascii="Arial" w:hAnsi="Arial" w:cs="Arial"/>
          <w:color w:val="000000"/>
          <w:lang w:eastAsia="ru-RU"/>
        </w:rPr>
        <w:t xml:space="preserve"> - ремонтные бригады, специальная техника и оборудование организаций, в ведении которых находятся ТПО (ТС) в круглосуточном режиме, посменно.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  <w:t xml:space="preserve">О причинах аварии, масштабах и возможных последствиях, планируемых сроках </w:t>
      </w:r>
      <w:proofErr w:type="gramStart"/>
      <w:r w:rsidRPr="00CD704F">
        <w:rPr>
          <w:rFonts w:ascii="Arial" w:hAnsi="Arial" w:cs="Arial"/>
          <w:color w:val="000000"/>
          <w:lang w:eastAsia="ru-RU"/>
        </w:rPr>
        <w:t>ремонтно-восстановительных работ, привлекаемых силах и средствах руководитель работ информирует</w:t>
      </w:r>
      <w:proofErr w:type="gramEnd"/>
      <w:r w:rsidRPr="00CD704F">
        <w:rPr>
          <w:rFonts w:ascii="Arial" w:hAnsi="Arial" w:cs="Arial"/>
          <w:color w:val="000000"/>
          <w:lang w:eastAsia="ru-RU"/>
        </w:rPr>
        <w:t xml:space="preserve"> ЕДДС </w:t>
      </w:r>
      <w:r>
        <w:rPr>
          <w:rFonts w:ascii="Arial" w:hAnsi="Arial" w:cs="Arial"/>
          <w:color w:val="000000"/>
          <w:lang w:eastAsia="ru-RU"/>
        </w:rPr>
        <w:t>Кочкуровского</w:t>
      </w:r>
      <w:r w:rsidRPr="00CD704F">
        <w:rPr>
          <w:rFonts w:ascii="Arial" w:hAnsi="Arial" w:cs="Arial"/>
          <w:color w:val="000000"/>
          <w:lang w:eastAsia="ru-RU"/>
        </w:rPr>
        <w:t xml:space="preserve"> муниципального района не позднее 20 мин.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color w:val="000000"/>
          <w:lang w:eastAsia="ru-RU"/>
        </w:rPr>
        <w:tab/>
      </w:r>
    </w:p>
    <w:p w:rsidR="0056468A" w:rsidRDefault="0056468A" w:rsidP="0056468A">
      <w:pPr>
        <w:suppressAutoHyphens w:val="0"/>
        <w:ind w:left="-567"/>
        <w:jc w:val="both"/>
        <w:rPr>
          <w:rFonts w:ascii="Arial" w:hAnsi="Arial" w:cs="Arial"/>
          <w:b/>
          <w:color w:val="000000"/>
          <w:lang w:eastAsia="ru-RU"/>
        </w:rPr>
      </w:pP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b/>
          <w:color w:val="000000"/>
          <w:lang w:eastAsia="ru-RU"/>
        </w:rPr>
      </w:pP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  <w:r w:rsidRPr="00CD704F">
        <w:rPr>
          <w:rFonts w:ascii="Arial" w:hAnsi="Arial" w:cs="Arial"/>
          <w:b/>
          <w:color w:val="000000"/>
          <w:lang w:eastAsia="ru-RU"/>
        </w:rPr>
        <w:t xml:space="preserve">Порядок </w:t>
      </w:r>
      <w:r w:rsidRPr="00CD704F">
        <w:rPr>
          <w:rFonts w:ascii="Arial" w:hAnsi="Arial" w:cs="Arial"/>
          <w:b/>
          <w:bCs/>
          <w:color w:val="000000"/>
          <w:lang w:eastAsia="ru-RU"/>
        </w:rPr>
        <w:t>ликвидации аварийных ситуаций в системах теплоснабжения с учетом взаимодействия тепл</w:t>
      </w:r>
      <w:proofErr w:type="gramStart"/>
      <w:r w:rsidRPr="00CD704F">
        <w:rPr>
          <w:rFonts w:ascii="Arial" w:hAnsi="Arial" w:cs="Arial"/>
          <w:b/>
          <w:bCs/>
          <w:color w:val="000000"/>
          <w:lang w:eastAsia="ru-RU"/>
        </w:rPr>
        <w:t>о-</w:t>
      </w:r>
      <w:proofErr w:type="gramEnd"/>
      <w:r w:rsidRPr="00CD704F">
        <w:rPr>
          <w:rFonts w:ascii="Arial" w:hAnsi="Arial" w:cs="Arial"/>
          <w:b/>
          <w:bCs/>
          <w:color w:val="000000"/>
          <w:lang w:eastAsia="ru-RU"/>
        </w:rPr>
        <w:t xml:space="preserve">, электро-, и </w:t>
      </w:r>
      <w:proofErr w:type="spellStart"/>
      <w:r w:rsidRPr="00CD704F">
        <w:rPr>
          <w:rFonts w:ascii="Arial" w:hAnsi="Arial" w:cs="Arial"/>
          <w:b/>
          <w:bCs/>
          <w:color w:val="000000"/>
          <w:lang w:eastAsia="ru-RU"/>
        </w:rPr>
        <w:t>водоснабжающих</w:t>
      </w:r>
      <w:proofErr w:type="spellEnd"/>
      <w:r w:rsidRPr="00CD704F">
        <w:rPr>
          <w:rFonts w:ascii="Arial" w:hAnsi="Arial" w:cs="Arial"/>
          <w:b/>
          <w:bCs/>
          <w:color w:val="000000"/>
          <w:lang w:eastAsia="ru-RU"/>
        </w:rPr>
        <w:t xml:space="preserve"> организаций, потребителей тепловой энергии,  а также органов</w:t>
      </w:r>
      <w:r>
        <w:rPr>
          <w:rFonts w:ascii="Arial" w:hAnsi="Arial" w:cs="Arial"/>
          <w:b/>
          <w:bCs/>
          <w:color w:val="000000"/>
          <w:lang w:eastAsia="ru-RU"/>
        </w:rPr>
        <w:t xml:space="preserve"> </w:t>
      </w:r>
      <w:r w:rsidRPr="00CD704F">
        <w:rPr>
          <w:rFonts w:ascii="Arial" w:hAnsi="Arial" w:cs="Arial"/>
          <w:b/>
          <w:bCs/>
          <w:color w:val="000000"/>
          <w:lang w:eastAsia="ru-RU"/>
        </w:rPr>
        <w:t xml:space="preserve">местного самоуправления </w:t>
      </w:r>
      <w:r>
        <w:rPr>
          <w:rFonts w:ascii="Arial" w:hAnsi="Arial" w:cs="Arial"/>
          <w:b/>
          <w:color w:val="000000"/>
          <w:lang w:eastAsia="ru-RU"/>
        </w:rPr>
        <w:t>Кочкуровского</w:t>
      </w:r>
      <w:r w:rsidRPr="00CD704F">
        <w:rPr>
          <w:rFonts w:ascii="Arial" w:hAnsi="Arial" w:cs="Arial"/>
          <w:b/>
          <w:color w:val="000000"/>
          <w:lang w:eastAsia="ru-RU"/>
        </w:rPr>
        <w:t xml:space="preserve"> муниципального района</w:t>
      </w: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</w:p>
    <w:p w:rsidR="0056468A" w:rsidRPr="00CD704F" w:rsidRDefault="0056468A" w:rsidP="0056468A">
      <w:pPr>
        <w:suppressAutoHyphens w:val="0"/>
        <w:ind w:left="-567"/>
        <w:jc w:val="both"/>
        <w:rPr>
          <w:rFonts w:ascii="Arial" w:hAnsi="Arial" w:cs="Arial"/>
          <w:color w:val="000000"/>
          <w:lang w:eastAsia="ru-RU"/>
        </w:rPr>
      </w:pPr>
    </w:p>
    <w:tbl>
      <w:tblPr>
        <w:tblW w:w="9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9"/>
        <w:gridCol w:w="4096"/>
        <w:gridCol w:w="15"/>
        <w:gridCol w:w="2119"/>
        <w:gridCol w:w="8"/>
        <w:gridCol w:w="7"/>
        <w:gridCol w:w="2402"/>
      </w:tblGrid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hRule="exact" w:val="578"/>
        </w:trPr>
        <w:tc>
          <w:tcPr>
            <w:tcW w:w="74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b/>
                <w:bCs/>
                <w:color w:val="000000"/>
                <w:lang w:eastAsia="ru-RU"/>
              </w:rPr>
              <w:lastRenderedPageBreak/>
              <w:t>№ п\</w:t>
            </w:r>
            <w:proofErr w:type="gramStart"/>
            <w:r w:rsidRPr="00CD704F">
              <w:rPr>
                <w:rFonts w:ascii="Arial" w:hAnsi="Arial" w:cs="Arial"/>
                <w:b/>
                <w:bCs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4096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b/>
                <w:bCs/>
                <w:color w:val="000000"/>
                <w:lang w:eastAsia="ru-RU"/>
              </w:rPr>
              <w:t>Мероприятия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b/>
                <w:bCs/>
                <w:color w:val="000000"/>
                <w:lang w:eastAsia="ru-RU"/>
              </w:rPr>
              <w:t>Срок исполнения</w:t>
            </w:r>
          </w:p>
        </w:tc>
        <w:tc>
          <w:tcPr>
            <w:tcW w:w="2402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b/>
                <w:bCs/>
                <w:color w:val="000000"/>
                <w:lang w:eastAsia="ru-RU"/>
              </w:rPr>
              <w:t>Исполнитель</w:t>
            </w: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4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4096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2402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4</w:t>
            </w: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hRule="exact" w:val="8512"/>
        </w:trPr>
        <w:tc>
          <w:tcPr>
            <w:tcW w:w="74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4096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При поступлении информации (сигнала) в дежурно-диспетчерские, аварийно-диспетчерские службы (далее - ДДС, АД С) организаций об аварии на коммунально-технических системах жизнеобеспечения населения: 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определение объема последствий аварийной ситуации (количество населенных пунктов, жилых домов, котельных, водозаборов, учреждений здравоохранения, учреждений с круглосуточным пребыванием маломобильных групп населения); 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принятие мер по бесперебойному обеспечению теплом и электроэнергией объектов жизнеобеспечения населения муниципального образования;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организация электроснабжения объектов жизнеобеспечения населения по обводным каналам;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организация работ по восстановлению линий электропередач и систем жизнеобеспечения при авариях на них;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принятие мер для обеспечения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br/>
              <w:t>электроэнергией учреждений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br/>
              <w:t>здравоохранения, учреждений с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br/>
              <w:t>круглосуточным пребыванием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br/>
              <w:t>маломобильных групп населения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Немедленно</w:t>
            </w:r>
          </w:p>
        </w:tc>
        <w:tc>
          <w:tcPr>
            <w:tcW w:w="2402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Дежурно-диспетчерская служба теплоснабжающей организации</w:t>
            </w: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hRule="exact" w:val="1705"/>
        </w:trPr>
        <w:tc>
          <w:tcPr>
            <w:tcW w:w="74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4096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Усиление ДДС, АДС (при необходимости)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2149" w:type="dxa"/>
            <w:gridSpan w:val="4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Ч+ 01.ч.30 мин</w:t>
            </w:r>
          </w:p>
        </w:tc>
        <w:tc>
          <w:tcPr>
            <w:tcW w:w="2402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Дежурно-диспетчерская служба теплоснабжающей организации</w:t>
            </w: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hRule="exact" w:val="2855"/>
        </w:trPr>
        <w:tc>
          <w:tcPr>
            <w:tcW w:w="74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4096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Проверка работоспособности автономных источников питания и поддержание их в постоянной готовности;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подключение дополнительных источников энергоснабжения (освещения) для работы в темное время суток;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обеспечение бесперебойной подачи тепла.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proofErr w:type="gramStart"/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Ч+ (0.ч.30 мин.- </w:t>
            </w:r>
            <w:proofErr w:type="gramEnd"/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proofErr w:type="gramStart"/>
            <w:r w:rsidRPr="00CD704F">
              <w:rPr>
                <w:rFonts w:ascii="Arial" w:hAnsi="Arial" w:cs="Arial"/>
                <w:color w:val="000000"/>
                <w:lang w:eastAsia="ru-RU"/>
              </w:rPr>
              <w:t>01 ч.00 мин.)</w:t>
            </w:r>
            <w:proofErr w:type="gramEnd"/>
          </w:p>
        </w:tc>
        <w:tc>
          <w:tcPr>
            <w:tcW w:w="2402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Дежурно-диспетчерская служба теплоснабжающей организации</w:t>
            </w: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hRule="exact" w:val="2002"/>
        </w:trPr>
        <w:tc>
          <w:tcPr>
            <w:tcW w:w="74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4096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При поступлении сигнала ЕДДС 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Кочкуровского 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>муниципального района по телефону 2-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11-03 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>об аварии на коммунальных системах жизнеобеспечения: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доведение информации до 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комиссии по ЧС и ОПБ 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Немедленно, но не позднее 20 мин.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Ч + 1ч..30мин</w:t>
            </w:r>
            <w:proofErr w:type="gramStart"/>
            <w:r w:rsidRPr="00CD704F">
              <w:rPr>
                <w:rFonts w:ascii="Arial" w:hAnsi="Arial" w:cs="Arial"/>
                <w:color w:val="000000"/>
                <w:lang w:eastAsia="ru-RU"/>
              </w:rPr>
              <w:t>..</w:t>
            </w:r>
            <w:proofErr w:type="gramEnd"/>
          </w:p>
        </w:tc>
        <w:tc>
          <w:tcPr>
            <w:tcW w:w="2402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2A6216">
              <w:rPr>
                <w:rFonts w:ascii="Arial" w:hAnsi="Arial" w:cs="Arial"/>
                <w:color w:val="000000"/>
                <w:lang w:eastAsia="ru-RU"/>
              </w:rPr>
              <w:t xml:space="preserve">Дежурно-диспетчерская служба 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hRule="exact" w:val="2005"/>
        </w:trPr>
        <w:tc>
          <w:tcPr>
            <w:tcW w:w="74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5</w:t>
            </w:r>
          </w:p>
        </w:tc>
        <w:tc>
          <w:tcPr>
            <w:tcW w:w="4096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администрацию 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поселения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Ч + 2ч.00мин.</w:t>
            </w:r>
          </w:p>
        </w:tc>
        <w:tc>
          <w:tcPr>
            <w:tcW w:w="2402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Дежурно-диспетчерская служба теплоснабжающей организации</w:t>
            </w: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hRule="exact" w:val="2261"/>
        </w:trPr>
        <w:tc>
          <w:tcPr>
            <w:tcW w:w="74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6</w:t>
            </w:r>
          </w:p>
        </w:tc>
        <w:tc>
          <w:tcPr>
            <w:tcW w:w="4096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Проведение заседания КЧС и ОПБ МО (О переводе в режим </w:t>
            </w:r>
            <w:proofErr w:type="gramStart"/>
            <w:r w:rsidRPr="00CD704F">
              <w:rPr>
                <w:rFonts w:ascii="Arial" w:hAnsi="Arial" w:cs="Arial"/>
                <w:color w:val="000000"/>
                <w:lang w:eastAsia="ru-RU"/>
              </w:rPr>
              <w:t>ПОВЫШЕННОЙ</w:t>
            </w:r>
            <w:proofErr w:type="gramEnd"/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 ГОТОВНОСТИ</w:t>
            </w:r>
            <w:r>
              <w:rPr>
                <w:rFonts w:ascii="Arial" w:hAnsi="Arial" w:cs="Arial"/>
                <w:color w:val="000000"/>
                <w:lang w:eastAsia="ru-RU"/>
              </w:rPr>
              <w:t>-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>по решению председателя КЧС и ОПБ МО при критически низких температурах, остановках котельных, вод</w:t>
            </w:r>
            <w:r>
              <w:rPr>
                <w:rFonts w:ascii="Arial" w:hAnsi="Arial" w:cs="Arial"/>
                <w:color w:val="000000"/>
                <w:lang w:eastAsia="ru-RU"/>
              </w:rPr>
              <w:t>озаборов, прекращении отопления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>)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proofErr w:type="gramStart"/>
            <w:r w:rsidRPr="00CD704F">
              <w:rPr>
                <w:rFonts w:ascii="Arial" w:hAnsi="Arial" w:cs="Arial"/>
                <w:color w:val="000000"/>
                <w:lang w:eastAsia="ru-RU"/>
              </w:rPr>
              <w:t>Ч+(1ч.30 мин-</w:t>
            </w:r>
            <w:proofErr w:type="gramEnd"/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proofErr w:type="gramStart"/>
            <w:r w:rsidRPr="00CD704F">
              <w:rPr>
                <w:rFonts w:ascii="Arial" w:hAnsi="Arial" w:cs="Arial"/>
                <w:color w:val="000000"/>
                <w:lang w:eastAsia="ru-RU"/>
              </w:rPr>
              <w:t>2ч30 мин)</w:t>
            </w:r>
            <w:proofErr w:type="gramEnd"/>
          </w:p>
        </w:tc>
        <w:tc>
          <w:tcPr>
            <w:tcW w:w="2402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Председатель КЧС и ОПБ 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Кочкуровского 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>муниципального района</w:t>
            </w: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hRule="exact" w:val="1382"/>
        </w:trPr>
        <w:tc>
          <w:tcPr>
            <w:tcW w:w="74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7</w:t>
            </w:r>
          </w:p>
        </w:tc>
        <w:tc>
          <w:tcPr>
            <w:tcW w:w="4096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Организация работы оперативного штаба при КЧС и ОПБ МО.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Ч+2ч. 30 мин.</w:t>
            </w:r>
          </w:p>
        </w:tc>
        <w:tc>
          <w:tcPr>
            <w:tcW w:w="2402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Председатель КЧС и 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ОПБ 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Кочкуровского 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>муниципального района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 </w:t>
            </w: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hRule="exact" w:val="1974"/>
        </w:trPr>
        <w:tc>
          <w:tcPr>
            <w:tcW w:w="74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8</w:t>
            </w:r>
          </w:p>
        </w:tc>
        <w:tc>
          <w:tcPr>
            <w:tcW w:w="4111" w:type="dxa"/>
            <w:gridSpan w:val="2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Организация и проведение работ по ликвидации аварии на коммунальных системах жизнеобеспечения.</w:t>
            </w:r>
          </w:p>
        </w:tc>
        <w:tc>
          <w:tcPr>
            <w:tcW w:w="211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Ч+3ч. 00 мин.</w:t>
            </w:r>
          </w:p>
        </w:tc>
        <w:tc>
          <w:tcPr>
            <w:tcW w:w="2417" w:type="dxa"/>
            <w:gridSpan w:val="3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Оперативный штаб КЧС и ОПБ </w:t>
            </w:r>
            <w:r>
              <w:rPr>
                <w:rFonts w:ascii="Arial" w:hAnsi="Arial" w:cs="Arial"/>
                <w:color w:val="000000"/>
                <w:lang w:eastAsia="ru-RU"/>
              </w:rPr>
              <w:t>Кочкуровского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 муниципального района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hRule="exact" w:val="1698"/>
        </w:trPr>
        <w:tc>
          <w:tcPr>
            <w:tcW w:w="74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13</w:t>
            </w:r>
          </w:p>
        </w:tc>
        <w:tc>
          <w:tcPr>
            <w:tcW w:w="4111" w:type="dxa"/>
            <w:gridSpan w:val="2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Принятие дополнительных мер по обеспечению устойчивого функционирования отраслей и объектов экономики, жизнеобеспечению населения МО.</w:t>
            </w:r>
          </w:p>
        </w:tc>
        <w:tc>
          <w:tcPr>
            <w:tcW w:w="211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Ч+3ч.00мин.</w:t>
            </w:r>
          </w:p>
        </w:tc>
        <w:tc>
          <w:tcPr>
            <w:tcW w:w="2417" w:type="dxa"/>
            <w:gridSpan w:val="3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Оперативный штаб КЧС и ОПБ </w:t>
            </w:r>
            <w:r>
              <w:rPr>
                <w:rFonts w:ascii="Arial" w:hAnsi="Arial" w:cs="Arial"/>
                <w:color w:val="000000"/>
                <w:lang w:eastAsia="ru-RU"/>
              </w:rPr>
              <w:t>Кочкуровского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 муниципального района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hRule="exact" w:val="2288"/>
        </w:trPr>
        <w:tc>
          <w:tcPr>
            <w:tcW w:w="74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14</w:t>
            </w:r>
          </w:p>
        </w:tc>
        <w:tc>
          <w:tcPr>
            <w:tcW w:w="4111" w:type="dxa"/>
            <w:gridSpan w:val="2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Организация сбора и обобщения информации: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о ходе развития аварии и проведения работ по ее ликвидации;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о состоянии безопасности объе</w:t>
            </w:r>
            <w:r>
              <w:rPr>
                <w:rFonts w:ascii="Arial" w:hAnsi="Arial" w:cs="Arial"/>
                <w:color w:val="000000"/>
                <w:lang w:eastAsia="ru-RU"/>
              </w:rPr>
              <w:t>ктов жизнеобеспечения сельских поселений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211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Через каждые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1 час (в течение первых суток)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2 часа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(в послед</w:t>
            </w:r>
            <w:proofErr w:type="gramStart"/>
            <w:r w:rsidRPr="00CD704F">
              <w:rPr>
                <w:rFonts w:ascii="Arial" w:hAnsi="Arial" w:cs="Arial"/>
                <w:color w:val="000000"/>
                <w:lang w:eastAsia="ru-RU"/>
              </w:rPr>
              <w:t>.</w:t>
            </w:r>
            <w:proofErr w:type="gramEnd"/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 </w:t>
            </w:r>
            <w:proofErr w:type="gramStart"/>
            <w:r w:rsidRPr="00CD704F">
              <w:rPr>
                <w:rFonts w:ascii="Arial" w:hAnsi="Arial" w:cs="Arial"/>
                <w:color w:val="000000"/>
                <w:lang w:eastAsia="ru-RU"/>
              </w:rPr>
              <w:t>с</w:t>
            </w:r>
            <w:proofErr w:type="gramEnd"/>
            <w:r w:rsidRPr="00CD704F">
              <w:rPr>
                <w:rFonts w:ascii="Arial" w:hAnsi="Arial" w:cs="Arial"/>
                <w:color w:val="000000"/>
                <w:lang w:eastAsia="ru-RU"/>
              </w:rPr>
              <w:t>утки).</w:t>
            </w:r>
          </w:p>
        </w:tc>
        <w:tc>
          <w:tcPr>
            <w:tcW w:w="2417" w:type="dxa"/>
            <w:gridSpan w:val="3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Оперативный штаб КЧС и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ОПБ 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Кочкуровского 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>муниципального района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</w:tc>
      </w:tr>
      <w:tr w:rsidR="0056468A" w:rsidRPr="00CD704F" w:rsidTr="00C4049C">
        <w:tblPrEx>
          <w:tblCellMar>
            <w:top w:w="0" w:type="dxa"/>
            <w:bottom w:w="0" w:type="dxa"/>
          </w:tblCellMar>
        </w:tblPrEx>
        <w:trPr>
          <w:trHeight w:hRule="exact" w:val="1412"/>
        </w:trPr>
        <w:tc>
          <w:tcPr>
            <w:tcW w:w="74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lastRenderedPageBreak/>
              <w:t>15</w:t>
            </w:r>
          </w:p>
        </w:tc>
        <w:tc>
          <w:tcPr>
            <w:tcW w:w="4111" w:type="dxa"/>
            <w:gridSpan w:val="2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Организация </w:t>
            </w:r>
            <w:proofErr w:type="gramStart"/>
            <w:r w:rsidRPr="00CD704F">
              <w:rPr>
                <w:rFonts w:ascii="Arial" w:hAnsi="Arial" w:cs="Arial"/>
                <w:color w:val="000000"/>
                <w:lang w:eastAsia="ru-RU"/>
              </w:rPr>
              <w:t>контроля за</w:t>
            </w:r>
            <w:proofErr w:type="gramEnd"/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 устойчивой работой объектов и систем жизнеобеспечения.</w:t>
            </w:r>
          </w:p>
        </w:tc>
        <w:tc>
          <w:tcPr>
            <w:tcW w:w="2119" w:type="dxa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В ходе ликвидации аварии.</w:t>
            </w:r>
          </w:p>
        </w:tc>
        <w:tc>
          <w:tcPr>
            <w:tcW w:w="2417" w:type="dxa"/>
            <w:gridSpan w:val="3"/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Оперативный штаб КЧС и ОПБ </w:t>
            </w:r>
            <w:r>
              <w:rPr>
                <w:rFonts w:ascii="Arial" w:hAnsi="Arial" w:cs="Arial"/>
                <w:color w:val="000000"/>
                <w:lang w:eastAsia="ru-RU"/>
              </w:rPr>
              <w:t>Кочкуровского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  муниципального района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</w:tc>
      </w:tr>
      <w:tr w:rsidR="0056468A" w:rsidRPr="00CD704F" w:rsidTr="00C40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1689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16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Проведение мероприятий по обеспечению общественного порядка и обеспечение беспрепятственного проезда спецтехники в районе аварии.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Ч+3 ч 00 мин.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FF3F62">
              <w:rPr>
                <w:rFonts w:ascii="Arial" w:hAnsi="Arial" w:cs="Arial"/>
                <w:color w:val="000000"/>
                <w:lang w:eastAsia="ru-RU"/>
              </w:rPr>
              <w:t>ОП № 13 (по обслуживанию Кочкуровского района) ММО МВД России «</w:t>
            </w:r>
            <w:proofErr w:type="spellStart"/>
            <w:r w:rsidRPr="00FF3F62">
              <w:rPr>
                <w:rFonts w:ascii="Arial" w:hAnsi="Arial" w:cs="Arial"/>
                <w:color w:val="000000"/>
                <w:lang w:eastAsia="ru-RU"/>
              </w:rPr>
              <w:t>Лямбирский</w:t>
            </w:r>
            <w:proofErr w:type="spellEnd"/>
            <w:r>
              <w:rPr>
                <w:rFonts w:ascii="Arial" w:hAnsi="Arial" w:cs="Arial"/>
                <w:color w:val="000000"/>
                <w:lang w:eastAsia="ru-RU"/>
              </w:rPr>
              <w:t>»</w:t>
            </w:r>
          </w:p>
        </w:tc>
      </w:tr>
      <w:tr w:rsidR="0056468A" w:rsidRPr="00CD704F" w:rsidTr="00C40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2407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bCs/>
                <w:color w:val="000000"/>
                <w:lang w:eastAsia="ru-RU"/>
              </w:rPr>
              <w:t>17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Привлечение дополнительных сил и средств, необходимых для ликвидации аварии на коммунальных системах жизнеобеспечения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 xml:space="preserve">По решению председателя комиссии по ликвидации ЧС и ОПБ 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Кочкуровского </w:t>
            </w:r>
            <w:r w:rsidRPr="00CD704F">
              <w:rPr>
                <w:rFonts w:ascii="Arial" w:hAnsi="Arial" w:cs="Arial"/>
                <w:color w:val="000000"/>
                <w:lang w:eastAsia="ru-RU"/>
              </w:rPr>
              <w:t>муниципального района</w:t>
            </w:r>
          </w:p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68A" w:rsidRPr="00CD704F" w:rsidRDefault="0056468A" w:rsidP="00C4049C">
            <w:pPr>
              <w:suppressAutoHyphens w:val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 w:rsidRPr="00CD704F">
              <w:rPr>
                <w:rFonts w:ascii="Arial" w:hAnsi="Arial" w:cs="Arial"/>
                <w:color w:val="000000"/>
                <w:lang w:eastAsia="ru-RU"/>
              </w:rPr>
              <w:t>Дежурно-диспетчерская служба теплоснабжающей организации</w:t>
            </w:r>
          </w:p>
        </w:tc>
      </w:tr>
    </w:tbl>
    <w:p w:rsidR="0056468A" w:rsidRPr="00CD704F" w:rsidRDefault="0056468A" w:rsidP="0056468A">
      <w:pPr>
        <w:suppressAutoHyphens w:val="0"/>
        <w:ind w:left="-567"/>
        <w:jc w:val="center"/>
        <w:rPr>
          <w:rFonts w:ascii="Arial" w:hAnsi="Arial" w:cs="Arial"/>
          <w:color w:val="000000"/>
          <w:lang w:eastAsia="ru-RU"/>
        </w:rPr>
      </w:pPr>
    </w:p>
    <w:p w:rsidR="0056468A" w:rsidRDefault="0056468A" w:rsidP="0056468A">
      <w:pPr>
        <w:suppressAutoHyphens w:val="0"/>
        <w:ind w:left="-567"/>
        <w:jc w:val="center"/>
        <w:rPr>
          <w:rFonts w:ascii="Arial" w:hAnsi="Arial" w:cs="Arial"/>
          <w:color w:val="000000"/>
          <w:lang w:eastAsia="ru-RU"/>
        </w:rPr>
      </w:pPr>
    </w:p>
    <w:p w:rsidR="00202C5E" w:rsidRDefault="00202C5E"/>
    <w:sectPr w:rsidR="00202C5E" w:rsidSect="006F6DDD">
      <w:headerReference w:type="default" r:id="rId6"/>
      <w:headerReference w:type="first" r:id="rId7"/>
      <w:pgSz w:w="11906" w:h="16838"/>
      <w:pgMar w:top="568" w:right="851" w:bottom="993" w:left="1701" w:header="567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5C8" w:rsidRDefault="00CC6C3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5C8" w:rsidRDefault="00CC6C3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6"/>
      <w:numFmt w:val="decimal"/>
      <w:lvlText w:val="%1)"/>
      <w:lvlJc w:val="left"/>
      <w:pPr>
        <w:tabs>
          <w:tab w:val="num" w:pos="288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288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00000004"/>
    <w:name w:val="WW8Num4"/>
    <w:lvl w:ilvl="0">
      <w:start w:val="13"/>
      <w:numFmt w:val="decimal"/>
      <w:lvlText w:val="%1)"/>
      <w:lvlJc w:val="left"/>
      <w:pPr>
        <w:tabs>
          <w:tab w:val="num" w:pos="422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12"/>
      <w:numFmt w:val="decimal"/>
      <w:lvlText w:val="%1)"/>
      <w:lvlJc w:val="left"/>
      <w:pPr>
        <w:tabs>
          <w:tab w:val="num" w:pos="561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4"/>
      <w:numFmt w:val="decimal"/>
      <w:lvlText w:val="%1)"/>
      <w:lvlJc w:val="left"/>
      <w:pPr>
        <w:tabs>
          <w:tab w:val="num" w:pos="298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10"/>
      <w:numFmt w:val="decimal"/>
      <w:lvlText w:val="%1)"/>
      <w:lvlJc w:val="left"/>
      <w:pPr>
        <w:tabs>
          <w:tab w:val="num" w:pos="422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5A1A6B9D"/>
    <w:multiLevelType w:val="hybridMultilevel"/>
    <w:tmpl w:val="A4D4DDF2"/>
    <w:lvl w:ilvl="0" w:tplc="40B4C2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190650"/>
    <w:multiLevelType w:val="hybridMultilevel"/>
    <w:tmpl w:val="80084E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403"/>
    <w:rsid w:val="00202C5E"/>
    <w:rsid w:val="0056468A"/>
    <w:rsid w:val="0063215C"/>
    <w:rsid w:val="00BF748F"/>
    <w:rsid w:val="00CC6C37"/>
    <w:rsid w:val="00FF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6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6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4135</Words>
  <Characters>23574</Characters>
  <Application>Microsoft Office Word</Application>
  <DocSecurity>0</DocSecurity>
  <Lines>196</Lines>
  <Paragraphs>55</Paragraphs>
  <ScaleCrop>false</ScaleCrop>
  <Company>SPecialiST RePack</Company>
  <LinksUpToDate>false</LinksUpToDate>
  <CharactersWithSpaces>27654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2019-11-07T05:42:00Z</dcterms:created>
  <dcterms:modified xsi:type="dcterms:W3CDTF">2019-11-07T05:57:00Z</dcterms:modified>
</cp:coreProperties>
</file>